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B05" w:rsidRDefault="00820DEF">
      <w:pPr>
        <w:spacing w:after="0" w:line="240" w:lineRule="auto"/>
        <w:ind w:left="232" w:right="268"/>
        <w:jc w:val="center"/>
        <w:rPr>
          <w:rFonts w:ascii="Times New Roman" w:eastAsia="Times New Roman" w:hAnsi="Times New Roman" w:cs="Times New Roman"/>
          <w:b/>
          <w:bCs/>
          <w:color w:val="000000"/>
          <w:kern w:val="0"/>
          <w:sz w:val="28"/>
          <w:szCs w:val="28"/>
          <w14:ligatures w14:val="none"/>
        </w:rPr>
      </w:pPr>
      <w:r>
        <w:rPr>
          <w:rFonts w:ascii="Times New Roman" w:eastAsia="Times New Roman" w:hAnsi="Times New Roman" w:cs="Times New Roman"/>
          <w:b/>
          <w:bCs/>
          <w:color w:val="000000"/>
          <w:kern w:val="0"/>
          <w:sz w:val="28"/>
          <w:szCs w:val="28"/>
          <w14:ligatures w14:val="none"/>
        </w:rPr>
        <w:t>PERANCANGAN RESORT WISATA PANGURURAN</w:t>
      </w:r>
    </w:p>
    <w:p w:rsidR="00A50B05" w:rsidRDefault="00820DEF">
      <w:pPr>
        <w:spacing w:after="0" w:line="240" w:lineRule="auto"/>
        <w:ind w:left="232" w:right="268"/>
        <w:jc w:val="both"/>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color w:val="000000"/>
          <w:kern w:val="0"/>
          <w:sz w:val="28"/>
          <w:szCs w:val="28"/>
          <w14:ligatures w14:val="none"/>
        </w:rPr>
        <w:t>DENGAN TEMA TRANSFORMASI ARSITEKTUR BATAK TOBA</w:t>
      </w:r>
    </w:p>
    <w:p w:rsidR="00A50B05" w:rsidRDefault="00A50B05">
      <w:pPr>
        <w:spacing w:after="0" w:line="240" w:lineRule="auto"/>
        <w:ind w:left="232" w:right="277"/>
        <w:jc w:val="both"/>
        <w:rPr>
          <w:rFonts w:ascii="Times New Roman" w:eastAsia="Times New Roman" w:hAnsi="Times New Roman" w:cs="Times New Roman"/>
          <w:b/>
          <w:bCs/>
          <w:color w:val="000000"/>
          <w:kern w:val="0"/>
          <w:sz w:val="24"/>
          <w:szCs w:val="24"/>
          <w14:ligatures w14:val="none"/>
        </w:rPr>
      </w:pPr>
    </w:p>
    <w:p w:rsidR="00A50B05" w:rsidRDefault="00820DEF">
      <w:pPr>
        <w:spacing w:after="0" w:line="240" w:lineRule="auto"/>
        <w:ind w:left="232" w:right="277"/>
        <w:jc w:val="center"/>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Hernandes Sigalingging</w:t>
      </w:r>
      <w:r>
        <w:rPr>
          <w:rFonts w:ascii="Times New Roman" w:eastAsia="Times New Roman" w:hAnsi="Times New Roman" w:cs="Times New Roman"/>
          <w:b/>
          <w:bCs/>
          <w:color w:val="000000"/>
          <w:kern w:val="0"/>
          <w:sz w:val="24"/>
          <w:szCs w:val="24"/>
          <w:vertAlign w:val="superscript"/>
          <w14:ligatures w14:val="none"/>
        </w:rPr>
        <w:t>1)</w:t>
      </w:r>
      <w:r>
        <w:rPr>
          <w:rFonts w:ascii="Times New Roman" w:eastAsia="Times New Roman" w:hAnsi="Times New Roman" w:cs="Times New Roman"/>
          <w:b/>
          <w:bCs/>
          <w:color w:val="000000"/>
          <w:kern w:val="0"/>
          <w:sz w:val="24"/>
          <w:szCs w:val="24"/>
          <w14:ligatures w14:val="none"/>
        </w:rPr>
        <w:t>, Sanggam B Sihombing</w:t>
      </w:r>
      <w:r>
        <w:rPr>
          <w:rFonts w:ascii="Times New Roman" w:eastAsia="Times New Roman" w:hAnsi="Times New Roman" w:cs="Times New Roman"/>
          <w:b/>
          <w:bCs/>
          <w:color w:val="000000"/>
          <w:kern w:val="0"/>
          <w:sz w:val="24"/>
          <w:szCs w:val="24"/>
          <w:vertAlign w:val="superscript"/>
          <w14:ligatures w14:val="none"/>
        </w:rPr>
        <w:t>2)</w:t>
      </w:r>
      <w:r>
        <w:rPr>
          <w:rFonts w:ascii="Times New Roman" w:eastAsia="Times New Roman" w:hAnsi="Times New Roman" w:cs="Times New Roman"/>
          <w:b/>
          <w:bCs/>
          <w:color w:val="000000"/>
          <w:kern w:val="0"/>
          <w:sz w:val="24"/>
          <w:szCs w:val="24"/>
          <w:vertAlign w:val="superscript"/>
          <w:lang w:val="id-ID"/>
          <w14:ligatures w14:val="none"/>
        </w:rPr>
        <w:t xml:space="preserve"> </w:t>
      </w:r>
      <w:r>
        <w:rPr>
          <w:rFonts w:ascii="Times New Roman" w:eastAsia="Times New Roman" w:hAnsi="Times New Roman" w:cs="Times New Roman"/>
          <w:b/>
          <w:bCs/>
          <w:color w:val="000000"/>
          <w:kern w:val="0"/>
          <w:sz w:val="24"/>
          <w:szCs w:val="24"/>
          <w:lang w:val="id-ID"/>
          <w14:ligatures w14:val="none"/>
        </w:rPr>
        <w:t xml:space="preserve">Mayono Suko Marbinoto </w:t>
      </w:r>
      <w:r>
        <w:rPr>
          <w:rFonts w:ascii="Times New Roman" w:eastAsia="Times New Roman" w:hAnsi="Times New Roman" w:cs="Times New Roman"/>
          <w:b/>
          <w:bCs/>
          <w:color w:val="000000"/>
          <w:kern w:val="0"/>
          <w:sz w:val="24"/>
          <w:szCs w:val="24"/>
          <w:vertAlign w:val="superscript"/>
          <w:lang w:val="id-ID"/>
          <w14:ligatures w14:val="none"/>
        </w:rPr>
        <w:t>3</w:t>
      </w:r>
      <w:r>
        <w:rPr>
          <w:rFonts w:ascii="Times New Roman" w:eastAsia="Times New Roman" w:hAnsi="Times New Roman" w:cs="Times New Roman"/>
          <w:b/>
          <w:bCs/>
          <w:color w:val="000000"/>
          <w:kern w:val="0"/>
          <w:sz w:val="24"/>
          <w:szCs w:val="24"/>
          <w:vertAlign w:val="superscript"/>
          <w14:ligatures w14:val="none"/>
        </w:rPr>
        <w:t>)</w:t>
      </w:r>
    </w:p>
    <w:p w:rsidR="00A50B05" w:rsidRDefault="00A50B05">
      <w:pPr>
        <w:pStyle w:val="BodyText"/>
      </w:pPr>
    </w:p>
    <w:p w:rsidR="00A50B05" w:rsidRDefault="00820DEF">
      <w:pPr>
        <w:pStyle w:val="BodyText"/>
        <w:jc w:val="center"/>
      </w:pPr>
      <w:r>
        <w:rPr>
          <w:vertAlign w:val="superscript"/>
          <w:lang w:val="id-ID"/>
        </w:rPr>
        <w:t>1), 2)</w:t>
      </w:r>
      <w:r>
        <w:t xml:space="preserve">ProgramStudiArsitektur, Fakultas Teknik Sipil dan Perencanaan                             </w:t>
      </w:r>
      <w:r>
        <w:t xml:space="preserve">                                           Institut Sains dan Teknologi TD. Pardede</w:t>
      </w:r>
    </w:p>
    <w:p w:rsidR="00A50B05" w:rsidRDefault="00820DEF">
      <w:pPr>
        <w:pStyle w:val="BodyText"/>
        <w:jc w:val="center"/>
        <w:rPr>
          <w:lang w:val="id-ID"/>
        </w:rPr>
      </w:pPr>
      <w:r>
        <w:rPr>
          <w:vertAlign w:val="superscript"/>
          <w:lang w:val="id-ID"/>
        </w:rPr>
        <w:t>3)</w:t>
      </w:r>
      <w:r>
        <w:rPr>
          <w:lang w:val="id-ID"/>
        </w:rPr>
        <w:t xml:space="preserve">Prodi Perencanaan Wilayah dan Kota, Institut Sains dan Teknologi TD Pardede </w:t>
      </w:r>
    </w:p>
    <w:p w:rsidR="00A50B05" w:rsidRDefault="00820DEF">
      <w:pPr>
        <w:pStyle w:val="BodyText"/>
        <w:jc w:val="center"/>
      </w:pPr>
      <w:r>
        <w:t>Jl. DR. TD. Pardede No.8, Medan 20153, Sumatera Utara, Indonesia</w:t>
      </w:r>
    </w:p>
    <w:p w:rsidR="00A50B05" w:rsidRDefault="00A50B05">
      <w:pPr>
        <w:spacing w:line="240" w:lineRule="auto"/>
        <w:jc w:val="both"/>
      </w:pPr>
    </w:p>
    <w:p w:rsidR="00A50B05" w:rsidRDefault="006B3060">
      <w:pPr>
        <w:spacing w:line="240" w:lineRule="auto"/>
        <w:jc w:val="center"/>
        <w:rPr>
          <w:rFonts w:ascii="Times New Roman" w:hAnsi="Times New Roman" w:cs="Times New Roman"/>
          <w:i/>
          <w:u w:val="single"/>
          <w:lang w:val="id-ID"/>
        </w:rPr>
      </w:pPr>
      <w:hyperlink r:id="rId9" w:history="1">
        <w:r w:rsidRPr="0093542F">
          <w:rPr>
            <w:rStyle w:val="Hyperlink"/>
            <w:rFonts w:ascii="Times New Roman" w:hAnsi="Times New Roman" w:cs="Times New Roman"/>
            <w:i/>
          </w:rPr>
          <w:t>hernandessigalingging20@gmail.com</w:t>
        </w:r>
      </w:hyperlink>
      <w:proofErr w:type="gramStart"/>
      <w:r w:rsidR="00820DEF">
        <w:rPr>
          <w:rFonts w:ascii="Times New Roman" w:hAnsi="Times New Roman" w:cs="Times New Roman"/>
          <w:i/>
          <w:u w:val="single"/>
        </w:rPr>
        <w:t xml:space="preserve">,  </w:t>
      </w:r>
      <w:proofErr w:type="gramEnd"/>
      <w:r w:rsidR="00820DEF">
        <w:fldChar w:fldCharType="begin"/>
      </w:r>
      <w:r w:rsidR="00820DEF">
        <w:instrText xml:space="preserve"> HYPERLINK "mailto:sihombing.sanggam@gmail.com" </w:instrText>
      </w:r>
      <w:r w:rsidR="00820DEF">
        <w:fldChar w:fldCharType="separate"/>
      </w:r>
      <w:r w:rsidR="00820DEF">
        <w:rPr>
          <w:rStyle w:val="Hyperlink"/>
          <w:rFonts w:ascii="Times New Roman" w:hAnsi="Times New Roman" w:cs="Times New Roman"/>
          <w:i/>
        </w:rPr>
        <w:t>sihombing.sanggam@gmail.com</w:t>
      </w:r>
      <w:r w:rsidR="00820DEF">
        <w:rPr>
          <w:rStyle w:val="Hyperlink"/>
          <w:rFonts w:ascii="Times New Roman" w:hAnsi="Times New Roman" w:cs="Times New Roman"/>
          <w:i/>
        </w:rPr>
        <w:fldChar w:fldCharType="end"/>
      </w:r>
      <w:r w:rsidR="00820DEF">
        <w:rPr>
          <w:rFonts w:ascii="Times New Roman" w:hAnsi="Times New Roman" w:cs="Times New Roman"/>
          <w:i/>
          <w:u w:val="single"/>
        </w:rPr>
        <w:t xml:space="preserve"> </w:t>
      </w:r>
      <w:hyperlink r:id="rId10" w:history="1">
        <w:r w:rsidR="00820DEF">
          <w:rPr>
            <w:rStyle w:val="Hyperlink"/>
            <w:rFonts w:ascii="Times New Roman" w:hAnsi="Times New Roman" w:cs="Times New Roman"/>
            <w:i/>
          </w:rPr>
          <w:t>,</w:t>
        </w:r>
        <w:r w:rsidR="00820DEF">
          <w:rPr>
            <w:rStyle w:val="Hyperlink"/>
            <w:rFonts w:ascii="Times New Roman" w:hAnsi="Times New Roman"/>
            <w:i/>
            <w:lang w:val="id-ID"/>
          </w:rPr>
          <w:t>sukomayono@gmail.com</w:t>
        </w:r>
      </w:hyperlink>
    </w:p>
    <w:p w:rsidR="00A50B05" w:rsidRDefault="00A50B05">
      <w:pPr>
        <w:spacing w:after="0" w:line="240" w:lineRule="auto"/>
        <w:ind w:left="232" w:right="247"/>
        <w:jc w:val="center"/>
        <w:rPr>
          <w:rFonts w:ascii="Times New Roman" w:eastAsia="Times New Roman" w:hAnsi="Times New Roman" w:cs="Times New Roman"/>
          <w:b/>
          <w:bCs/>
          <w:color w:val="000000"/>
          <w:kern w:val="0"/>
          <w:sz w:val="24"/>
          <w:szCs w:val="24"/>
          <w14:ligatures w14:val="none"/>
        </w:rPr>
      </w:pPr>
    </w:p>
    <w:p w:rsidR="00A50B05" w:rsidRDefault="00820DEF">
      <w:pPr>
        <w:spacing w:after="0" w:line="240" w:lineRule="auto"/>
        <w:ind w:left="232" w:right="247"/>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4"/>
          <w:szCs w:val="24"/>
          <w14:ligatures w14:val="none"/>
        </w:rPr>
        <w:t>ABSTRACT</w:t>
      </w:r>
    </w:p>
    <w:p w:rsidR="00A50B05" w:rsidRDefault="00820DEF">
      <w:pPr>
        <w:tabs>
          <w:tab w:val="left" w:pos="1276"/>
          <w:tab w:val="left" w:leader="dot" w:pos="7513"/>
          <w:tab w:val="right" w:pos="793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Pangururan merupakan salah satu Kecamatan yang berada di Kabupaten Samosir Pangururan memiliki wisata yang sangat bagus dengan adanya Danau Toba,perlunya pengembangan wisata untuk menunjang wisatawan berkunjung ke Samosir salah satunya mengembangkan wisata</w:t>
      </w:r>
      <w:r>
        <w:rPr>
          <w:rFonts w:ascii="Times New Roman" w:hAnsi="Times New Roman" w:cs="Times New Roman"/>
          <w:sz w:val="24"/>
          <w:szCs w:val="24"/>
        </w:rPr>
        <w:t xml:space="preserve"> dengan membangun Resort Wisata Pangururan.dengan menggunakan Tema Transformasi Arsitektur Batak Toba dengan menggunakan tema ini bisa juga untuk menjaga kelestarian ata mengenalkan kepada wisatawan Tetang Batak Toba. Adapun Bangunan Resort Wisata Pangurur</w:t>
      </w:r>
      <w:r>
        <w:rPr>
          <w:rFonts w:ascii="Times New Roman" w:hAnsi="Times New Roman" w:cs="Times New Roman"/>
          <w:sz w:val="24"/>
          <w:szCs w:val="24"/>
        </w:rPr>
        <w:t>an yang bertema Transformasi Arsitek Batak Toba .dengan adanya Resort ini bisa menjadi solusi untuk memelihara atau memperkenalkan kepada wisatawan tentang bentuk bangunan adat Batak melalui resort ini juga bisa di perkenalkan makanan ciri khas Batak Toba.</w:t>
      </w:r>
      <w:r>
        <w:rPr>
          <w:rFonts w:ascii="Times New Roman" w:hAnsi="Times New Roman" w:cs="Times New Roman"/>
          <w:sz w:val="24"/>
          <w:szCs w:val="24"/>
        </w:rPr>
        <w:t xml:space="preserve"> Resort Wisata Pangururan sebagai tempat wisata yang tidak menghilangkan ciri khas adat Batak toba dengan menggunakan pendekatan tema Transformasi Arsitektur Batak Toba dengan adanya Resort ini diharapkan bisa juga mengembangkan ekonomi di daerah kabupaten</w:t>
      </w:r>
      <w:r>
        <w:rPr>
          <w:rFonts w:ascii="Times New Roman" w:hAnsi="Times New Roman" w:cs="Times New Roman"/>
          <w:sz w:val="24"/>
          <w:szCs w:val="24"/>
        </w:rPr>
        <w:t xml:space="preserve"> Pangururan.</w:t>
      </w:r>
    </w:p>
    <w:p w:rsidR="00A50B05" w:rsidRDefault="00A50B05">
      <w:pPr>
        <w:tabs>
          <w:tab w:val="left" w:pos="1276"/>
          <w:tab w:val="left" w:leader="dot" w:pos="7513"/>
          <w:tab w:val="right" w:pos="7937"/>
        </w:tabs>
        <w:spacing w:after="0" w:line="240" w:lineRule="auto"/>
        <w:jc w:val="both"/>
        <w:rPr>
          <w:rFonts w:ascii="Times New Roman" w:hAnsi="Times New Roman" w:cs="Times New Roman"/>
          <w:sz w:val="24"/>
          <w:szCs w:val="24"/>
          <w:lang w:val="id-ID"/>
        </w:rPr>
      </w:pPr>
    </w:p>
    <w:p w:rsidR="00A50B05" w:rsidRDefault="00820DEF">
      <w:pPr>
        <w:tabs>
          <w:tab w:val="left" w:pos="1276"/>
          <w:tab w:val="left" w:leader="dot" w:pos="7513"/>
          <w:tab w:val="right" w:pos="7937"/>
        </w:tabs>
        <w:spacing w:after="0" w:line="24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Kata Kunci:</w:t>
      </w:r>
      <w:r>
        <w:rPr>
          <w:rFonts w:ascii="Times New Roman" w:hAnsi="Times New Roman" w:cs="Times New Roman"/>
          <w:sz w:val="24"/>
          <w:szCs w:val="24"/>
          <w:lang w:val="id-ID"/>
        </w:rPr>
        <w:t xml:space="preserve"> resort, transformasi arsitektur, </w:t>
      </w:r>
      <w:bookmarkStart w:id="0" w:name="_GoBack"/>
      <w:r>
        <w:rPr>
          <w:rFonts w:ascii="Times New Roman" w:hAnsi="Times New Roman" w:cs="Times New Roman"/>
          <w:sz w:val="24"/>
          <w:szCs w:val="24"/>
          <w:lang w:val="id-ID"/>
        </w:rPr>
        <w:t>pariwisata</w:t>
      </w:r>
      <w:bookmarkEnd w:id="0"/>
    </w:p>
    <w:p w:rsidR="00A50B05" w:rsidRDefault="00A50B05">
      <w:pPr>
        <w:tabs>
          <w:tab w:val="left" w:pos="1276"/>
          <w:tab w:val="left" w:leader="dot" w:pos="7513"/>
          <w:tab w:val="right" w:pos="7937"/>
        </w:tabs>
        <w:spacing w:after="0" w:line="240" w:lineRule="auto"/>
        <w:jc w:val="both"/>
        <w:rPr>
          <w:rFonts w:ascii="Times New Roman" w:hAnsi="Times New Roman" w:cs="Times New Roman"/>
          <w:sz w:val="24"/>
          <w:szCs w:val="24"/>
        </w:rPr>
      </w:pPr>
    </w:p>
    <w:p w:rsidR="00A50B05" w:rsidRDefault="00820DEF">
      <w:pPr>
        <w:spacing w:after="0" w:line="240" w:lineRule="auto"/>
        <w:ind w:right="127"/>
        <w:jc w:val="center"/>
        <w:rPr>
          <w:rFonts w:ascii="Times New Roman" w:eastAsia="Times New Roman" w:hAnsi="Times New Roman" w:cs="Times New Roman"/>
          <w:b/>
          <w:bCs/>
          <w:i/>
          <w:color w:val="000000"/>
          <w:kern w:val="0"/>
          <w:sz w:val="24"/>
          <w:szCs w:val="24"/>
          <w14:ligatures w14:val="none"/>
        </w:rPr>
      </w:pPr>
      <w:r>
        <w:rPr>
          <w:rFonts w:ascii="Times New Roman" w:eastAsia="Times New Roman" w:hAnsi="Times New Roman" w:cs="Times New Roman"/>
          <w:b/>
          <w:bCs/>
          <w:i/>
          <w:color w:val="000000"/>
          <w:kern w:val="0"/>
          <w:sz w:val="24"/>
          <w:szCs w:val="24"/>
          <w14:ligatures w14:val="none"/>
        </w:rPr>
        <w:t>ABSTRACT</w:t>
      </w:r>
    </w:p>
    <w:p w:rsidR="00A50B05" w:rsidRDefault="00820DEF">
      <w:pPr>
        <w:spacing w:line="240" w:lineRule="auto"/>
        <w:jc w:val="both"/>
        <w:rPr>
          <w:rFonts w:ascii="Times New Roman" w:hAnsi="Times New Roman" w:cs="Times New Roman"/>
          <w:i/>
          <w:spacing w:val="2"/>
        </w:rPr>
      </w:pPr>
      <w:r>
        <w:rPr>
          <w:rFonts w:ascii="Times New Roman" w:hAnsi="Times New Roman" w:cs="Times New Roman"/>
          <w:i/>
          <w:spacing w:val="2"/>
        </w:rPr>
        <w:t xml:space="preserve">Pangururam is </w:t>
      </w:r>
      <w:r>
        <w:rPr>
          <w:rStyle w:val="styleswordwithsynonyms8m9z7"/>
          <w:rFonts w:ascii="Times New Roman" w:hAnsi="Times New Roman" w:cs="Times New Roman"/>
          <w:i/>
          <w:spacing w:val="2"/>
        </w:rPr>
        <w:t>one</w:t>
      </w:r>
      <w:r>
        <w:rPr>
          <w:rFonts w:ascii="Times New Roman" w:hAnsi="Times New Roman" w:cs="Times New Roman"/>
          <w:i/>
          <w:spacing w:val="2"/>
        </w:rPr>
        <w:t xml:space="preserve"> of </w:t>
      </w:r>
      <w:r>
        <w:rPr>
          <w:rStyle w:val="styleswordwithsynonyms8m9z7"/>
          <w:rFonts w:ascii="Times New Roman" w:hAnsi="Times New Roman" w:cs="Times New Roman"/>
          <w:i/>
          <w:spacing w:val="2"/>
        </w:rPr>
        <w:t>the</w:t>
      </w:r>
      <w:r>
        <w:rPr>
          <w:rFonts w:ascii="Times New Roman" w:hAnsi="Times New Roman" w:cs="Times New Roman"/>
          <w:i/>
          <w:spacing w:val="2"/>
        </w:rPr>
        <w:t xml:space="preserve"> sub-</w:t>
      </w:r>
      <w:r>
        <w:rPr>
          <w:rStyle w:val="styleswordwithsynonyms8m9z7"/>
          <w:rFonts w:ascii="Times New Roman" w:hAnsi="Times New Roman" w:cs="Times New Roman"/>
          <w:i/>
          <w:spacing w:val="2"/>
        </w:rPr>
        <w:t>district</w:t>
      </w:r>
      <w:r>
        <w:rPr>
          <w:rFonts w:ascii="Times New Roman" w:hAnsi="Times New Roman" w:cs="Times New Roman"/>
          <w:i/>
          <w:spacing w:val="2"/>
        </w:rPr>
        <w:t xml:space="preserve">s of Samosir District. </w:t>
      </w:r>
      <w:r>
        <w:rPr>
          <w:rStyle w:val="styleswordwithsynonyms8m9z7"/>
          <w:rFonts w:ascii="Times New Roman" w:hAnsi="Times New Roman" w:cs="Times New Roman"/>
          <w:i/>
          <w:spacing w:val="2"/>
        </w:rPr>
        <w:t>Tourism</w:t>
      </w:r>
      <w:r>
        <w:rPr>
          <w:rFonts w:ascii="Times New Roman" w:hAnsi="Times New Roman" w:cs="Times New Roman"/>
          <w:i/>
          <w:spacing w:val="2"/>
        </w:rPr>
        <w:t xml:space="preserve"> in Pangurul</w:t>
      </w:r>
      <w:r>
        <w:rPr>
          <w:rStyle w:val="styleswordwithsynonyms8m9z7"/>
          <w:rFonts w:ascii="Times New Roman" w:hAnsi="Times New Roman" w:cs="Times New Roman"/>
          <w:i/>
          <w:spacing w:val="2"/>
        </w:rPr>
        <w:t>and</w:t>
      </w:r>
      <w:r>
        <w:rPr>
          <w:rFonts w:ascii="Times New Roman" w:hAnsi="Times New Roman" w:cs="Times New Roman"/>
          <w:i/>
          <w:spacing w:val="2"/>
        </w:rPr>
        <w:t xml:space="preserve"> and </w:t>
      </w:r>
      <w:r>
        <w:rPr>
          <w:rStyle w:val="styleswordwithsynonyms8m9z7"/>
          <w:rFonts w:ascii="Times New Roman" w:hAnsi="Times New Roman" w:cs="Times New Roman"/>
          <w:i/>
          <w:spacing w:val="2"/>
        </w:rPr>
        <w:t>Lake</w:t>
      </w:r>
      <w:r>
        <w:rPr>
          <w:rFonts w:ascii="Times New Roman" w:hAnsi="Times New Roman" w:cs="Times New Roman"/>
          <w:i/>
          <w:spacing w:val="2"/>
        </w:rPr>
        <w:t xml:space="preserve"> Toba is </w:t>
      </w:r>
      <w:proofErr w:type="gramStart"/>
      <w:r>
        <w:rPr>
          <w:rStyle w:val="styleswordwithsynonyms8m9z7"/>
          <w:rFonts w:ascii="Times New Roman" w:hAnsi="Times New Roman" w:cs="Times New Roman"/>
          <w:i/>
          <w:spacing w:val="2"/>
        </w:rPr>
        <w:t>very</w:t>
      </w:r>
      <w:proofErr w:type="gramEnd"/>
      <w:r>
        <w:rPr>
          <w:rFonts w:ascii="Times New Roman" w:hAnsi="Times New Roman" w:cs="Times New Roman"/>
          <w:i/>
          <w:spacing w:val="2"/>
        </w:rPr>
        <w:t xml:space="preserve"> </w:t>
      </w:r>
      <w:r>
        <w:rPr>
          <w:rStyle w:val="styleswordwithsynonyms8m9z7"/>
          <w:rFonts w:ascii="Times New Roman" w:hAnsi="Times New Roman" w:cs="Times New Roman"/>
          <w:i/>
          <w:spacing w:val="2"/>
        </w:rPr>
        <w:t>good</w:t>
      </w:r>
      <w:r>
        <w:rPr>
          <w:rFonts w:ascii="Times New Roman" w:hAnsi="Times New Roman" w:cs="Times New Roman"/>
          <w:i/>
          <w:spacing w:val="2"/>
        </w:rPr>
        <w:t xml:space="preserve">. </w:t>
      </w:r>
      <w:r>
        <w:rPr>
          <w:rStyle w:val="styleswordwithsynonyms8m9z7"/>
          <w:rFonts w:ascii="Times New Roman" w:hAnsi="Times New Roman" w:cs="Times New Roman"/>
          <w:i/>
          <w:spacing w:val="2"/>
        </w:rPr>
        <w:t>Tourism</w:t>
      </w:r>
      <w:r>
        <w:rPr>
          <w:rFonts w:ascii="Times New Roman" w:hAnsi="Times New Roman" w:cs="Times New Roman"/>
          <w:i/>
          <w:spacing w:val="2"/>
        </w:rPr>
        <w:t xml:space="preserve"> </w:t>
      </w:r>
      <w:r>
        <w:rPr>
          <w:rStyle w:val="styleswordwithsynonyms8m9z7"/>
          <w:rFonts w:ascii="Times New Roman" w:hAnsi="Times New Roman" w:cs="Times New Roman"/>
          <w:i/>
          <w:spacing w:val="2"/>
        </w:rPr>
        <w:t>development</w:t>
      </w:r>
      <w:r>
        <w:rPr>
          <w:rFonts w:ascii="Times New Roman" w:hAnsi="Times New Roman" w:cs="Times New Roman"/>
          <w:i/>
          <w:spacing w:val="2"/>
        </w:rPr>
        <w:t xml:space="preserve"> is </w:t>
      </w:r>
      <w:r>
        <w:rPr>
          <w:rStyle w:val="styleswordwithsynonyms8m9z7"/>
          <w:rFonts w:ascii="Times New Roman" w:hAnsi="Times New Roman" w:cs="Times New Roman"/>
          <w:i/>
          <w:spacing w:val="2"/>
        </w:rPr>
        <w:t>needed</w:t>
      </w:r>
      <w:r>
        <w:rPr>
          <w:rFonts w:ascii="Times New Roman" w:hAnsi="Times New Roman" w:cs="Times New Roman"/>
          <w:i/>
          <w:spacing w:val="2"/>
        </w:rPr>
        <w:t xml:space="preserve"> to support </w:t>
      </w:r>
      <w:r>
        <w:rPr>
          <w:rStyle w:val="styleswordwithsynonyms8m9z7"/>
          <w:rFonts w:ascii="Times New Roman" w:hAnsi="Times New Roman" w:cs="Times New Roman"/>
          <w:i/>
          <w:spacing w:val="2"/>
        </w:rPr>
        <w:t>visitors</w:t>
      </w:r>
      <w:r>
        <w:rPr>
          <w:rFonts w:ascii="Times New Roman" w:hAnsi="Times New Roman" w:cs="Times New Roman"/>
          <w:i/>
          <w:spacing w:val="2"/>
        </w:rPr>
        <w:t xml:space="preserve"> to Samosir </w:t>
      </w:r>
      <w:r>
        <w:rPr>
          <w:rStyle w:val="styleswordwithsynonyms8m9z7"/>
          <w:rFonts w:ascii="Times New Roman" w:hAnsi="Times New Roman" w:cs="Times New Roman"/>
          <w:i/>
          <w:spacing w:val="2"/>
        </w:rPr>
        <w:t>Island</w:t>
      </w:r>
      <w:r>
        <w:rPr>
          <w:rFonts w:ascii="Times New Roman" w:hAnsi="Times New Roman" w:cs="Times New Roman"/>
          <w:i/>
          <w:spacing w:val="2"/>
        </w:rPr>
        <w:t xml:space="preserve">. </w:t>
      </w:r>
      <w:r>
        <w:rPr>
          <w:rStyle w:val="styleswordwithsynonyms8m9z7"/>
          <w:rFonts w:ascii="Times New Roman" w:hAnsi="Times New Roman" w:cs="Times New Roman"/>
          <w:i/>
          <w:spacing w:val="2"/>
        </w:rPr>
        <w:t>One</w:t>
      </w:r>
      <w:r>
        <w:rPr>
          <w:rFonts w:ascii="Times New Roman" w:hAnsi="Times New Roman" w:cs="Times New Roman"/>
          <w:i/>
          <w:spacing w:val="2"/>
        </w:rPr>
        <w:t xml:space="preserve"> of </w:t>
      </w:r>
      <w:r>
        <w:rPr>
          <w:rStyle w:val="styleswordwithsynonyms8m9z7"/>
          <w:rFonts w:ascii="Times New Roman" w:hAnsi="Times New Roman" w:cs="Times New Roman"/>
          <w:i/>
          <w:spacing w:val="2"/>
        </w:rPr>
        <w:t>them</w:t>
      </w:r>
      <w:r>
        <w:rPr>
          <w:rFonts w:ascii="Times New Roman" w:hAnsi="Times New Roman" w:cs="Times New Roman"/>
          <w:i/>
          <w:spacing w:val="2"/>
        </w:rPr>
        <w:t xml:space="preserve"> is to </w:t>
      </w:r>
      <w:r>
        <w:rPr>
          <w:rStyle w:val="styleswordwithsynonyms8m9z7"/>
          <w:rFonts w:ascii="Times New Roman" w:hAnsi="Times New Roman" w:cs="Times New Roman"/>
          <w:i/>
          <w:spacing w:val="2"/>
        </w:rPr>
        <w:t>develop</w:t>
      </w:r>
      <w:r>
        <w:rPr>
          <w:rFonts w:ascii="Times New Roman" w:hAnsi="Times New Roman" w:cs="Times New Roman"/>
          <w:i/>
          <w:spacing w:val="2"/>
        </w:rPr>
        <w:t xml:space="preserve"> </w:t>
      </w:r>
      <w:r>
        <w:rPr>
          <w:rStyle w:val="styleswordwithsynonyms8m9z7"/>
          <w:rFonts w:ascii="Times New Roman" w:hAnsi="Times New Roman" w:cs="Times New Roman"/>
          <w:i/>
          <w:spacing w:val="2"/>
        </w:rPr>
        <w:t>tourism</w:t>
      </w:r>
      <w:r>
        <w:rPr>
          <w:rFonts w:ascii="Times New Roman" w:hAnsi="Times New Roman" w:cs="Times New Roman"/>
          <w:i/>
          <w:spacing w:val="2"/>
        </w:rPr>
        <w:t xml:space="preserve"> </w:t>
      </w:r>
      <w:r>
        <w:rPr>
          <w:rStyle w:val="styleswordwithsynonyms8m9z7"/>
          <w:rFonts w:ascii="Times New Roman" w:hAnsi="Times New Roman" w:cs="Times New Roman"/>
          <w:i/>
          <w:spacing w:val="2"/>
        </w:rPr>
        <w:t>through</w:t>
      </w:r>
      <w:r>
        <w:rPr>
          <w:rFonts w:ascii="Times New Roman" w:hAnsi="Times New Roman" w:cs="Times New Roman"/>
          <w:i/>
          <w:spacing w:val="2"/>
        </w:rPr>
        <w:t xml:space="preserve"> </w:t>
      </w:r>
      <w:r>
        <w:rPr>
          <w:rStyle w:val="styleswordwithsynonyms8m9z7"/>
          <w:rFonts w:ascii="Times New Roman" w:hAnsi="Times New Roman" w:cs="Times New Roman"/>
          <w:i/>
          <w:spacing w:val="2"/>
        </w:rPr>
        <w:t>the</w:t>
      </w:r>
      <w:r>
        <w:rPr>
          <w:rFonts w:ascii="Times New Roman" w:hAnsi="Times New Roman" w:cs="Times New Roman"/>
          <w:i/>
          <w:spacing w:val="2"/>
        </w:rPr>
        <w:t xml:space="preserve"> </w:t>
      </w:r>
      <w:r>
        <w:rPr>
          <w:rStyle w:val="styleswordwithsynonyms8m9z7"/>
          <w:rFonts w:ascii="Times New Roman" w:hAnsi="Times New Roman" w:cs="Times New Roman"/>
          <w:i/>
          <w:spacing w:val="2"/>
        </w:rPr>
        <w:t>construction</w:t>
      </w:r>
      <w:r>
        <w:rPr>
          <w:rFonts w:ascii="Times New Roman" w:hAnsi="Times New Roman" w:cs="Times New Roman"/>
          <w:i/>
          <w:spacing w:val="2"/>
        </w:rPr>
        <w:t xml:space="preserve"> of Pangululan </w:t>
      </w:r>
      <w:r>
        <w:rPr>
          <w:rStyle w:val="styleswordwithsynonyms8m9z7"/>
          <w:rFonts w:ascii="Times New Roman" w:hAnsi="Times New Roman" w:cs="Times New Roman"/>
          <w:i/>
          <w:spacing w:val="2"/>
        </w:rPr>
        <w:t>tourist</w:t>
      </w:r>
      <w:r>
        <w:rPr>
          <w:rFonts w:ascii="Times New Roman" w:hAnsi="Times New Roman" w:cs="Times New Roman"/>
          <w:i/>
          <w:spacing w:val="2"/>
        </w:rPr>
        <w:t xml:space="preserve"> </w:t>
      </w:r>
      <w:r>
        <w:rPr>
          <w:rStyle w:val="styleswordwithsynonyms8m9z7"/>
          <w:rFonts w:ascii="Times New Roman" w:hAnsi="Times New Roman" w:cs="Times New Roman"/>
          <w:i/>
          <w:spacing w:val="2"/>
        </w:rPr>
        <w:t>resort</w:t>
      </w:r>
      <w:r>
        <w:rPr>
          <w:rFonts w:ascii="Times New Roman" w:hAnsi="Times New Roman" w:cs="Times New Roman"/>
          <w:i/>
          <w:spacing w:val="2"/>
        </w:rPr>
        <w:t xml:space="preserve">. </w:t>
      </w:r>
      <w:proofErr w:type="gramStart"/>
      <w:r>
        <w:rPr>
          <w:rStyle w:val="styleswordwithsynonyms8m9z7"/>
          <w:rFonts w:ascii="Times New Roman" w:hAnsi="Times New Roman" w:cs="Times New Roman"/>
          <w:i/>
          <w:spacing w:val="2"/>
        </w:rPr>
        <w:t>How</w:t>
      </w:r>
      <w:r>
        <w:rPr>
          <w:rFonts w:ascii="Times New Roman" w:hAnsi="Times New Roman" w:cs="Times New Roman"/>
          <w:i/>
          <w:spacing w:val="2"/>
        </w:rPr>
        <w:t xml:space="preserve"> to use </w:t>
      </w:r>
      <w:r>
        <w:rPr>
          <w:rStyle w:val="styleswordwithsynonyms8m9z7"/>
          <w:rFonts w:ascii="Times New Roman" w:hAnsi="Times New Roman" w:cs="Times New Roman"/>
          <w:i/>
          <w:spacing w:val="2"/>
        </w:rPr>
        <w:t>the</w:t>
      </w:r>
      <w:r>
        <w:rPr>
          <w:rFonts w:ascii="Times New Roman" w:hAnsi="Times New Roman" w:cs="Times New Roman"/>
          <w:i/>
          <w:spacing w:val="2"/>
        </w:rPr>
        <w:t xml:space="preserve"> Toba Batak </w:t>
      </w:r>
      <w:r>
        <w:rPr>
          <w:rStyle w:val="styleswordwithsynonyms8m9z7"/>
          <w:rFonts w:ascii="Times New Roman" w:hAnsi="Times New Roman" w:cs="Times New Roman"/>
          <w:i/>
          <w:spacing w:val="2"/>
        </w:rPr>
        <w:t>Architectural</w:t>
      </w:r>
      <w:r>
        <w:rPr>
          <w:rFonts w:ascii="Times New Roman" w:hAnsi="Times New Roman" w:cs="Times New Roman"/>
          <w:i/>
          <w:spacing w:val="2"/>
        </w:rPr>
        <w:t xml:space="preserve"> </w:t>
      </w:r>
      <w:r>
        <w:rPr>
          <w:rStyle w:val="styleswordwithsynonyms8m9z7"/>
          <w:rFonts w:ascii="Times New Roman" w:hAnsi="Times New Roman" w:cs="Times New Roman"/>
          <w:i/>
          <w:spacing w:val="2"/>
        </w:rPr>
        <w:t>Transformation</w:t>
      </w:r>
      <w:r>
        <w:rPr>
          <w:rFonts w:ascii="Times New Roman" w:hAnsi="Times New Roman" w:cs="Times New Roman"/>
          <w:i/>
          <w:spacing w:val="2"/>
        </w:rPr>
        <w:t xml:space="preserve"> </w:t>
      </w:r>
      <w:r>
        <w:rPr>
          <w:rStyle w:val="styleswordwithsynonyms8m9z7"/>
          <w:rFonts w:ascii="Times New Roman" w:hAnsi="Times New Roman" w:cs="Times New Roman"/>
          <w:i/>
          <w:spacing w:val="2"/>
        </w:rPr>
        <w:t>theme</w:t>
      </w:r>
      <w:r>
        <w:rPr>
          <w:rFonts w:ascii="Times New Roman" w:hAnsi="Times New Roman" w:cs="Times New Roman"/>
          <w:i/>
          <w:spacing w:val="2"/>
        </w:rPr>
        <w:t xml:space="preserve"> using </w:t>
      </w:r>
      <w:r>
        <w:rPr>
          <w:rStyle w:val="styleswordwithsynonyms8m9z7"/>
          <w:rFonts w:ascii="Times New Roman" w:hAnsi="Times New Roman" w:cs="Times New Roman"/>
          <w:i/>
          <w:spacing w:val="2"/>
        </w:rPr>
        <w:t>the</w:t>
      </w:r>
      <w:r>
        <w:rPr>
          <w:rFonts w:ascii="Times New Roman" w:hAnsi="Times New Roman" w:cs="Times New Roman"/>
          <w:i/>
          <w:spacing w:val="2"/>
        </w:rPr>
        <w:t xml:space="preserve"> </w:t>
      </w:r>
      <w:r>
        <w:rPr>
          <w:rStyle w:val="styleswordwithsynonyms8m9z7"/>
          <w:rFonts w:ascii="Times New Roman" w:hAnsi="Times New Roman" w:cs="Times New Roman"/>
          <w:i/>
          <w:spacing w:val="2"/>
        </w:rPr>
        <w:t>theme</w:t>
      </w:r>
      <w:r>
        <w:rPr>
          <w:rFonts w:ascii="Times New Roman" w:hAnsi="Times New Roman" w:cs="Times New Roman"/>
          <w:i/>
          <w:spacing w:val="2"/>
        </w:rPr>
        <w:t>.</w:t>
      </w:r>
      <w:proofErr w:type="gramEnd"/>
      <w:r>
        <w:rPr>
          <w:rFonts w:ascii="Times New Roman" w:hAnsi="Times New Roman" w:cs="Times New Roman"/>
          <w:i/>
          <w:spacing w:val="2"/>
        </w:rPr>
        <w:t xml:space="preserve"> </w:t>
      </w:r>
      <w:r>
        <w:rPr>
          <w:rStyle w:val="styleswordwithsynonyms8m9z7"/>
          <w:rFonts w:ascii="Times New Roman" w:hAnsi="Times New Roman" w:cs="Times New Roman"/>
          <w:i/>
          <w:spacing w:val="2"/>
        </w:rPr>
        <w:t>This</w:t>
      </w:r>
      <w:r>
        <w:rPr>
          <w:rFonts w:ascii="Times New Roman" w:hAnsi="Times New Roman" w:cs="Times New Roman"/>
          <w:i/>
          <w:spacing w:val="2"/>
        </w:rPr>
        <w:t xml:space="preserve"> </w:t>
      </w:r>
      <w:r>
        <w:rPr>
          <w:rStyle w:val="styleswordwithsynonyms8m9z7"/>
          <w:rFonts w:ascii="Times New Roman" w:hAnsi="Times New Roman" w:cs="Times New Roman"/>
          <w:i/>
          <w:spacing w:val="2"/>
        </w:rPr>
        <w:t>can</w:t>
      </w:r>
      <w:r>
        <w:rPr>
          <w:rFonts w:ascii="Times New Roman" w:hAnsi="Times New Roman" w:cs="Times New Roman"/>
          <w:i/>
          <w:spacing w:val="2"/>
        </w:rPr>
        <w:t xml:space="preserve"> </w:t>
      </w:r>
      <w:r>
        <w:rPr>
          <w:rStyle w:val="styleswordwithsynonyms8m9z7"/>
          <w:rFonts w:ascii="Times New Roman" w:hAnsi="Times New Roman" w:cs="Times New Roman"/>
          <w:i/>
          <w:spacing w:val="2"/>
        </w:rPr>
        <w:t>also</w:t>
      </w:r>
      <w:r>
        <w:rPr>
          <w:rFonts w:ascii="Times New Roman" w:hAnsi="Times New Roman" w:cs="Times New Roman"/>
          <w:i/>
          <w:spacing w:val="2"/>
        </w:rPr>
        <w:t xml:space="preserve"> be used to </w:t>
      </w:r>
      <w:r>
        <w:rPr>
          <w:rStyle w:val="styleswordwithsynonyms8m9z7"/>
          <w:rFonts w:ascii="Times New Roman" w:hAnsi="Times New Roman" w:cs="Times New Roman"/>
          <w:i/>
          <w:spacing w:val="2"/>
        </w:rPr>
        <w:t>maintain</w:t>
      </w:r>
      <w:r>
        <w:rPr>
          <w:rFonts w:ascii="Times New Roman" w:hAnsi="Times New Roman" w:cs="Times New Roman"/>
          <w:i/>
          <w:spacing w:val="2"/>
        </w:rPr>
        <w:t xml:space="preserve"> sustainability or </w:t>
      </w:r>
      <w:r>
        <w:rPr>
          <w:rStyle w:val="styleswordwithsynonyms8m9z7"/>
          <w:rFonts w:ascii="Times New Roman" w:hAnsi="Times New Roman" w:cs="Times New Roman"/>
          <w:i/>
          <w:spacing w:val="2"/>
        </w:rPr>
        <w:t>introduce</w:t>
      </w:r>
      <w:r>
        <w:rPr>
          <w:rFonts w:ascii="Times New Roman" w:hAnsi="Times New Roman" w:cs="Times New Roman"/>
          <w:i/>
          <w:spacing w:val="2"/>
        </w:rPr>
        <w:t xml:space="preserve"> </w:t>
      </w:r>
      <w:r>
        <w:rPr>
          <w:rStyle w:val="styleswordwithsynonyms8m9z7"/>
          <w:rFonts w:ascii="Times New Roman" w:hAnsi="Times New Roman" w:cs="Times New Roman"/>
          <w:i/>
          <w:spacing w:val="2"/>
        </w:rPr>
        <w:t>tourists</w:t>
      </w:r>
      <w:r>
        <w:rPr>
          <w:rFonts w:ascii="Times New Roman" w:hAnsi="Times New Roman" w:cs="Times New Roman"/>
          <w:i/>
          <w:spacing w:val="2"/>
        </w:rPr>
        <w:t xml:space="preserve"> to </w:t>
      </w:r>
      <w:r>
        <w:rPr>
          <w:rStyle w:val="styleswordwithsynonyms8m9z7"/>
          <w:rFonts w:ascii="Times New Roman" w:hAnsi="Times New Roman" w:cs="Times New Roman"/>
          <w:i/>
          <w:spacing w:val="2"/>
        </w:rPr>
        <w:t>the</w:t>
      </w:r>
      <w:r>
        <w:rPr>
          <w:rFonts w:ascii="Times New Roman" w:hAnsi="Times New Roman" w:cs="Times New Roman"/>
          <w:i/>
          <w:spacing w:val="2"/>
        </w:rPr>
        <w:t xml:space="preserve"> Tob</w:t>
      </w:r>
      <w:r>
        <w:rPr>
          <w:rFonts w:ascii="Times New Roman" w:hAnsi="Times New Roman" w:cs="Times New Roman"/>
          <w:i/>
          <w:spacing w:val="2"/>
        </w:rPr>
        <w:t xml:space="preserve">a Batak area </w:t>
      </w:r>
      <w:proofErr w:type="gramStart"/>
      <w:r>
        <w:rPr>
          <w:rStyle w:val="styleswordwithsynonyms8m9z7"/>
          <w:rFonts w:ascii="Times New Roman" w:hAnsi="Times New Roman" w:cs="Times New Roman"/>
          <w:i/>
          <w:spacing w:val="2"/>
        </w:rPr>
        <w:t>The</w:t>
      </w:r>
      <w:proofErr w:type="gramEnd"/>
      <w:r>
        <w:rPr>
          <w:rFonts w:ascii="Times New Roman" w:hAnsi="Times New Roman" w:cs="Times New Roman"/>
          <w:i/>
          <w:spacing w:val="2"/>
        </w:rPr>
        <w:t xml:space="preserve"> </w:t>
      </w:r>
      <w:r>
        <w:rPr>
          <w:rStyle w:val="styleswordwithsynonyms8m9z7"/>
          <w:rFonts w:ascii="Times New Roman" w:hAnsi="Times New Roman" w:cs="Times New Roman"/>
          <w:i/>
          <w:spacing w:val="2"/>
        </w:rPr>
        <w:t>theme</w:t>
      </w:r>
      <w:r>
        <w:rPr>
          <w:rFonts w:ascii="Times New Roman" w:hAnsi="Times New Roman" w:cs="Times New Roman"/>
          <w:i/>
          <w:spacing w:val="2"/>
        </w:rPr>
        <w:t xml:space="preserve"> of </w:t>
      </w:r>
      <w:r>
        <w:rPr>
          <w:rStyle w:val="styleswordwithsynonyms8m9z7"/>
          <w:rFonts w:ascii="Times New Roman" w:hAnsi="Times New Roman" w:cs="Times New Roman"/>
          <w:i/>
          <w:spacing w:val="2"/>
        </w:rPr>
        <w:t>the</w:t>
      </w:r>
      <w:r>
        <w:rPr>
          <w:rFonts w:ascii="Times New Roman" w:hAnsi="Times New Roman" w:cs="Times New Roman"/>
          <w:i/>
          <w:spacing w:val="2"/>
        </w:rPr>
        <w:t xml:space="preserve"> Pangurulan </w:t>
      </w:r>
      <w:r>
        <w:rPr>
          <w:rStyle w:val="styleswordwithsynonyms8m9z7"/>
          <w:rFonts w:ascii="Times New Roman" w:hAnsi="Times New Roman" w:cs="Times New Roman"/>
          <w:i/>
          <w:spacing w:val="2"/>
        </w:rPr>
        <w:t>Tourist</w:t>
      </w:r>
      <w:r>
        <w:rPr>
          <w:rFonts w:ascii="Times New Roman" w:hAnsi="Times New Roman" w:cs="Times New Roman"/>
          <w:i/>
          <w:spacing w:val="2"/>
        </w:rPr>
        <w:t xml:space="preserve"> </w:t>
      </w:r>
      <w:r>
        <w:rPr>
          <w:rStyle w:val="styleswordwithsynonyms8m9z7"/>
          <w:rFonts w:ascii="Times New Roman" w:hAnsi="Times New Roman" w:cs="Times New Roman"/>
          <w:i/>
          <w:spacing w:val="2"/>
        </w:rPr>
        <w:t>Resort</w:t>
      </w:r>
      <w:r>
        <w:rPr>
          <w:rFonts w:ascii="Times New Roman" w:hAnsi="Times New Roman" w:cs="Times New Roman"/>
          <w:i/>
          <w:spacing w:val="2"/>
        </w:rPr>
        <w:t xml:space="preserve"> </w:t>
      </w:r>
      <w:r>
        <w:rPr>
          <w:rStyle w:val="styleswordwithsynonyms8m9z7"/>
          <w:rFonts w:ascii="Times New Roman" w:hAnsi="Times New Roman" w:cs="Times New Roman"/>
          <w:i/>
          <w:spacing w:val="2"/>
        </w:rPr>
        <w:t>architecture</w:t>
      </w:r>
      <w:r>
        <w:rPr>
          <w:rFonts w:ascii="Times New Roman" w:hAnsi="Times New Roman" w:cs="Times New Roman"/>
          <w:i/>
          <w:spacing w:val="2"/>
        </w:rPr>
        <w:t xml:space="preserve"> is "</w:t>
      </w:r>
      <w:r>
        <w:rPr>
          <w:rStyle w:val="styleswordwithsynonyms8m9z7"/>
          <w:rFonts w:ascii="Times New Roman" w:hAnsi="Times New Roman" w:cs="Times New Roman"/>
          <w:i/>
          <w:spacing w:val="2"/>
        </w:rPr>
        <w:t>Transformation</w:t>
      </w:r>
      <w:r>
        <w:rPr>
          <w:rFonts w:ascii="Times New Roman" w:hAnsi="Times New Roman" w:cs="Times New Roman"/>
          <w:i/>
          <w:spacing w:val="2"/>
        </w:rPr>
        <w:t xml:space="preserve">" by Toba Batak </w:t>
      </w:r>
      <w:r>
        <w:rPr>
          <w:rStyle w:val="styleswordwithsynonyms8m9z7"/>
          <w:rFonts w:ascii="Times New Roman" w:hAnsi="Times New Roman" w:cs="Times New Roman"/>
          <w:i/>
          <w:spacing w:val="2"/>
        </w:rPr>
        <w:t>Architects</w:t>
      </w:r>
      <w:r>
        <w:rPr>
          <w:rFonts w:ascii="Times New Roman" w:hAnsi="Times New Roman" w:cs="Times New Roman"/>
          <w:i/>
          <w:spacing w:val="2"/>
        </w:rPr>
        <w:t xml:space="preserve">. </w:t>
      </w:r>
      <w:r>
        <w:rPr>
          <w:rStyle w:val="styleswordwithsynonyms8m9z7"/>
          <w:rFonts w:ascii="Times New Roman" w:hAnsi="Times New Roman" w:cs="Times New Roman"/>
          <w:i/>
          <w:spacing w:val="2"/>
        </w:rPr>
        <w:t>With</w:t>
      </w:r>
      <w:r>
        <w:rPr>
          <w:rFonts w:ascii="Times New Roman" w:hAnsi="Times New Roman" w:cs="Times New Roman"/>
          <w:i/>
          <w:spacing w:val="2"/>
        </w:rPr>
        <w:t xml:space="preserve"> </w:t>
      </w:r>
      <w:r>
        <w:rPr>
          <w:rStyle w:val="styleswordwithsynonyms8m9z7"/>
          <w:rFonts w:ascii="Times New Roman" w:hAnsi="Times New Roman" w:cs="Times New Roman"/>
          <w:i/>
          <w:spacing w:val="2"/>
        </w:rPr>
        <w:t>this</w:t>
      </w:r>
      <w:r>
        <w:rPr>
          <w:rFonts w:ascii="Times New Roman" w:hAnsi="Times New Roman" w:cs="Times New Roman"/>
          <w:i/>
          <w:spacing w:val="2"/>
        </w:rPr>
        <w:t xml:space="preserve"> </w:t>
      </w:r>
      <w:r>
        <w:rPr>
          <w:rStyle w:val="styleswordwithsynonyms8m9z7"/>
          <w:rFonts w:ascii="Times New Roman" w:hAnsi="Times New Roman" w:cs="Times New Roman"/>
          <w:i/>
          <w:spacing w:val="2"/>
        </w:rPr>
        <w:t>resort</w:t>
      </w:r>
      <w:r>
        <w:rPr>
          <w:rFonts w:ascii="Times New Roman" w:hAnsi="Times New Roman" w:cs="Times New Roman"/>
          <w:i/>
          <w:spacing w:val="2"/>
        </w:rPr>
        <w:t xml:space="preserve">, </w:t>
      </w:r>
      <w:r>
        <w:rPr>
          <w:rStyle w:val="styleswordwithsynonyms8m9z7"/>
          <w:rFonts w:ascii="Times New Roman" w:hAnsi="Times New Roman" w:cs="Times New Roman"/>
          <w:i/>
          <w:spacing w:val="2"/>
        </w:rPr>
        <w:t>maintaining</w:t>
      </w:r>
      <w:r>
        <w:rPr>
          <w:rFonts w:ascii="Times New Roman" w:hAnsi="Times New Roman" w:cs="Times New Roman"/>
          <w:i/>
          <w:spacing w:val="2"/>
        </w:rPr>
        <w:t xml:space="preserve"> </w:t>
      </w:r>
      <w:r>
        <w:rPr>
          <w:rStyle w:val="styleswordwithsynonyms8m9z7"/>
          <w:rFonts w:ascii="Times New Roman" w:hAnsi="Times New Roman" w:cs="Times New Roman"/>
          <w:i/>
          <w:spacing w:val="2"/>
        </w:rPr>
        <w:t>the</w:t>
      </w:r>
      <w:r>
        <w:rPr>
          <w:rFonts w:ascii="Times New Roman" w:hAnsi="Times New Roman" w:cs="Times New Roman"/>
          <w:i/>
          <w:spacing w:val="2"/>
        </w:rPr>
        <w:t xml:space="preserve"> </w:t>
      </w:r>
      <w:r>
        <w:rPr>
          <w:rStyle w:val="styleswordwithsynonyms8m9z7"/>
          <w:rFonts w:ascii="Times New Roman" w:hAnsi="Times New Roman" w:cs="Times New Roman"/>
          <w:i/>
          <w:spacing w:val="2"/>
        </w:rPr>
        <w:t>form</w:t>
      </w:r>
      <w:r>
        <w:rPr>
          <w:rFonts w:ascii="Times New Roman" w:hAnsi="Times New Roman" w:cs="Times New Roman"/>
          <w:i/>
          <w:spacing w:val="2"/>
        </w:rPr>
        <w:t xml:space="preserve"> of </w:t>
      </w:r>
      <w:r>
        <w:rPr>
          <w:rStyle w:val="styleswordwithsynonyms8m9z7"/>
          <w:rFonts w:ascii="Times New Roman" w:hAnsi="Times New Roman" w:cs="Times New Roman"/>
          <w:i/>
          <w:spacing w:val="2"/>
        </w:rPr>
        <w:t>traditional</w:t>
      </w:r>
      <w:r>
        <w:rPr>
          <w:rFonts w:ascii="Times New Roman" w:hAnsi="Times New Roman" w:cs="Times New Roman"/>
          <w:i/>
          <w:spacing w:val="2"/>
        </w:rPr>
        <w:t xml:space="preserve"> Batak </w:t>
      </w:r>
      <w:r>
        <w:rPr>
          <w:rStyle w:val="styleswordwithsynonyms8m9z7"/>
          <w:rFonts w:ascii="Times New Roman" w:hAnsi="Times New Roman" w:cs="Times New Roman"/>
          <w:i/>
          <w:spacing w:val="2"/>
        </w:rPr>
        <w:t>buildings</w:t>
      </w:r>
      <w:r>
        <w:rPr>
          <w:rFonts w:ascii="Times New Roman" w:hAnsi="Times New Roman" w:cs="Times New Roman"/>
          <w:i/>
          <w:spacing w:val="2"/>
        </w:rPr>
        <w:t xml:space="preserve"> or </w:t>
      </w:r>
      <w:r>
        <w:rPr>
          <w:rStyle w:val="styleswordwithsynonyms8m9z7"/>
          <w:rFonts w:ascii="Times New Roman" w:hAnsi="Times New Roman" w:cs="Times New Roman"/>
          <w:i/>
          <w:spacing w:val="2"/>
        </w:rPr>
        <w:t>introducing</w:t>
      </w:r>
      <w:r>
        <w:rPr>
          <w:rFonts w:ascii="Times New Roman" w:hAnsi="Times New Roman" w:cs="Times New Roman"/>
          <w:i/>
          <w:spacing w:val="2"/>
        </w:rPr>
        <w:t xml:space="preserve"> </w:t>
      </w:r>
      <w:r>
        <w:rPr>
          <w:rStyle w:val="styleswordwithsynonyms8m9z7"/>
          <w:rFonts w:ascii="Times New Roman" w:hAnsi="Times New Roman" w:cs="Times New Roman"/>
          <w:i/>
          <w:spacing w:val="2"/>
        </w:rPr>
        <w:t>them</w:t>
      </w:r>
      <w:r>
        <w:rPr>
          <w:rFonts w:ascii="Times New Roman" w:hAnsi="Times New Roman" w:cs="Times New Roman"/>
          <w:i/>
          <w:spacing w:val="2"/>
        </w:rPr>
        <w:t xml:space="preserve"> to </w:t>
      </w:r>
      <w:r>
        <w:rPr>
          <w:rStyle w:val="styleswordwithsynonyms8m9z7"/>
          <w:rFonts w:ascii="Times New Roman" w:hAnsi="Times New Roman" w:cs="Times New Roman"/>
          <w:i/>
          <w:spacing w:val="2"/>
        </w:rPr>
        <w:t>tourists</w:t>
      </w:r>
      <w:r>
        <w:rPr>
          <w:rFonts w:ascii="Times New Roman" w:hAnsi="Times New Roman" w:cs="Times New Roman"/>
          <w:i/>
          <w:spacing w:val="2"/>
        </w:rPr>
        <w:t xml:space="preserve"> </w:t>
      </w:r>
      <w:r>
        <w:rPr>
          <w:rStyle w:val="styleswordwithsynonyms8m9z7"/>
          <w:rFonts w:ascii="Times New Roman" w:hAnsi="Times New Roman" w:cs="Times New Roman"/>
          <w:i/>
          <w:spacing w:val="2"/>
        </w:rPr>
        <w:t>could</w:t>
      </w:r>
      <w:r>
        <w:rPr>
          <w:rFonts w:ascii="Times New Roman" w:hAnsi="Times New Roman" w:cs="Times New Roman"/>
          <w:i/>
          <w:spacing w:val="2"/>
        </w:rPr>
        <w:t xml:space="preserve"> be a </w:t>
      </w:r>
      <w:r>
        <w:rPr>
          <w:rStyle w:val="styleswordwithsynonyms8m9z7"/>
          <w:rFonts w:ascii="Times New Roman" w:hAnsi="Times New Roman" w:cs="Times New Roman"/>
          <w:i/>
          <w:spacing w:val="2"/>
        </w:rPr>
        <w:t>solution</w:t>
      </w:r>
      <w:r>
        <w:rPr>
          <w:rFonts w:ascii="Times New Roman" w:hAnsi="Times New Roman" w:cs="Times New Roman"/>
          <w:i/>
          <w:spacing w:val="2"/>
        </w:rPr>
        <w:t xml:space="preserve">. </w:t>
      </w:r>
      <w:r>
        <w:rPr>
          <w:rStyle w:val="styleswordwithsynonyms8m9z7"/>
          <w:rFonts w:ascii="Times New Roman" w:hAnsi="Times New Roman" w:cs="Times New Roman"/>
          <w:i/>
          <w:spacing w:val="2"/>
        </w:rPr>
        <w:t>Through</w:t>
      </w:r>
      <w:r>
        <w:rPr>
          <w:rFonts w:ascii="Times New Roman" w:hAnsi="Times New Roman" w:cs="Times New Roman"/>
          <w:i/>
          <w:spacing w:val="2"/>
        </w:rPr>
        <w:t xml:space="preserve"> </w:t>
      </w:r>
      <w:r>
        <w:rPr>
          <w:rStyle w:val="styleswordwithsynonyms8m9z7"/>
          <w:rFonts w:ascii="Times New Roman" w:hAnsi="Times New Roman" w:cs="Times New Roman"/>
          <w:i/>
          <w:spacing w:val="2"/>
        </w:rPr>
        <w:t>this</w:t>
      </w:r>
      <w:r>
        <w:rPr>
          <w:rFonts w:ascii="Times New Roman" w:hAnsi="Times New Roman" w:cs="Times New Roman"/>
          <w:i/>
          <w:spacing w:val="2"/>
        </w:rPr>
        <w:t xml:space="preserve"> </w:t>
      </w:r>
      <w:r>
        <w:rPr>
          <w:rStyle w:val="styleswordwithsynonyms8m9z7"/>
          <w:rFonts w:ascii="Times New Roman" w:hAnsi="Times New Roman" w:cs="Times New Roman"/>
          <w:i/>
          <w:spacing w:val="2"/>
        </w:rPr>
        <w:t>resort</w:t>
      </w:r>
      <w:r>
        <w:rPr>
          <w:rFonts w:ascii="Times New Roman" w:hAnsi="Times New Roman" w:cs="Times New Roman"/>
          <w:i/>
          <w:spacing w:val="2"/>
        </w:rPr>
        <w:t xml:space="preserve"> </w:t>
      </w:r>
      <w:r>
        <w:rPr>
          <w:rStyle w:val="styleswordwithsynonyms8m9z7"/>
          <w:rFonts w:ascii="Times New Roman" w:hAnsi="Times New Roman" w:cs="Times New Roman"/>
          <w:i/>
          <w:spacing w:val="2"/>
        </w:rPr>
        <w:t>you</w:t>
      </w:r>
      <w:r>
        <w:rPr>
          <w:rFonts w:ascii="Times New Roman" w:hAnsi="Times New Roman" w:cs="Times New Roman"/>
          <w:i/>
          <w:spacing w:val="2"/>
        </w:rPr>
        <w:t xml:space="preserve"> </w:t>
      </w:r>
      <w:r>
        <w:rPr>
          <w:rStyle w:val="styleswordwithsynonyms8m9z7"/>
          <w:rFonts w:ascii="Times New Roman" w:hAnsi="Times New Roman" w:cs="Times New Roman"/>
          <w:i/>
          <w:spacing w:val="2"/>
        </w:rPr>
        <w:t>can</w:t>
      </w:r>
      <w:r>
        <w:rPr>
          <w:rFonts w:ascii="Times New Roman" w:hAnsi="Times New Roman" w:cs="Times New Roman"/>
          <w:i/>
          <w:spacing w:val="2"/>
        </w:rPr>
        <w:t xml:space="preserve"> </w:t>
      </w:r>
      <w:r>
        <w:rPr>
          <w:rStyle w:val="styleswordwithsynonyms8m9z7"/>
          <w:rFonts w:ascii="Times New Roman" w:hAnsi="Times New Roman" w:cs="Times New Roman"/>
          <w:i/>
          <w:spacing w:val="2"/>
        </w:rPr>
        <w:t>also</w:t>
      </w:r>
      <w:r>
        <w:rPr>
          <w:rFonts w:ascii="Times New Roman" w:hAnsi="Times New Roman" w:cs="Times New Roman"/>
          <w:i/>
          <w:spacing w:val="2"/>
        </w:rPr>
        <w:t xml:space="preserve"> be </w:t>
      </w:r>
      <w:r>
        <w:rPr>
          <w:rStyle w:val="styleswordwithsynonyms8m9z7"/>
          <w:rFonts w:ascii="Times New Roman" w:hAnsi="Times New Roman" w:cs="Times New Roman"/>
          <w:i/>
          <w:spacing w:val="2"/>
        </w:rPr>
        <w:t>introduced</w:t>
      </w:r>
      <w:r>
        <w:rPr>
          <w:rFonts w:ascii="Times New Roman" w:hAnsi="Times New Roman" w:cs="Times New Roman"/>
          <w:i/>
          <w:spacing w:val="2"/>
        </w:rPr>
        <w:t xml:space="preserve"> to </w:t>
      </w:r>
      <w:r>
        <w:rPr>
          <w:rStyle w:val="styleswordwithsynonyms8m9z7"/>
          <w:rFonts w:ascii="Times New Roman" w:hAnsi="Times New Roman" w:cs="Times New Roman"/>
          <w:i/>
          <w:spacing w:val="2"/>
        </w:rPr>
        <w:t>typical</w:t>
      </w:r>
      <w:r>
        <w:rPr>
          <w:rFonts w:ascii="Times New Roman" w:hAnsi="Times New Roman" w:cs="Times New Roman"/>
          <w:i/>
          <w:spacing w:val="2"/>
        </w:rPr>
        <w:t xml:space="preserve"> Toba Batak dishes. Pangululan </w:t>
      </w:r>
      <w:r>
        <w:rPr>
          <w:rStyle w:val="styleswordwithsynonyms8m9z7"/>
          <w:rFonts w:ascii="Times New Roman" w:hAnsi="Times New Roman" w:cs="Times New Roman"/>
          <w:i/>
          <w:spacing w:val="2"/>
        </w:rPr>
        <w:t>Tourist</w:t>
      </w:r>
      <w:r>
        <w:rPr>
          <w:rFonts w:ascii="Times New Roman" w:hAnsi="Times New Roman" w:cs="Times New Roman"/>
          <w:i/>
          <w:spacing w:val="2"/>
        </w:rPr>
        <w:t xml:space="preserve"> </w:t>
      </w:r>
      <w:r>
        <w:rPr>
          <w:rStyle w:val="styleswordwithsynonyms8m9z7"/>
          <w:rFonts w:ascii="Times New Roman" w:hAnsi="Times New Roman" w:cs="Times New Roman"/>
          <w:i/>
          <w:spacing w:val="2"/>
        </w:rPr>
        <w:t>Resort</w:t>
      </w:r>
      <w:r>
        <w:rPr>
          <w:rFonts w:ascii="Times New Roman" w:hAnsi="Times New Roman" w:cs="Times New Roman"/>
          <w:i/>
          <w:spacing w:val="2"/>
        </w:rPr>
        <w:t xml:space="preserve"> is a </w:t>
      </w:r>
      <w:r>
        <w:rPr>
          <w:rStyle w:val="styleswordwithsynonyms8m9z7"/>
          <w:rFonts w:ascii="Times New Roman" w:hAnsi="Times New Roman" w:cs="Times New Roman"/>
          <w:i/>
          <w:spacing w:val="2"/>
        </w:rPr>
        <w:t>tourist</w:t>
      </w:r>
      <w:r>
        <w:rPr>
          <w:rFonts w:ascii="Times New Roman" w:hAnsi="Times New Roman" w:cs="Times New Roman"/>
          <w:i/>
          <w:spacing w:val="2"/>
        </w:rPr>
        <w:t xml:space="preserve"> </w:t>
      </w:r>
      <w:r>
        <w:rPr>
          <w:rStyle w:val="styleswordwithsynonyms8m9z7"/>
          <w:rFonts w:ascii="Times New Roman" w:hAnsi="Times New Roman" w:cs="Times New Roman"/>
          <w:i/>
          <w:spacing w:val="2"/>
        </w:rPr>
        <w:t>resort</w:t>
      </w:r>
      <w:r>
        <w:rPr>
          <w:rFonts w:ascii="Times New Roman" w:hAnsi="Times New Roman" w:cs="Times New Roman"/>
          <w:i/>
          <w:spacing w:val="2"/>
        </w:rPr>
        <w:t xml:space="preserve"> </w:t>
      </w:r>
      <w:r>
        <w:rPr>
          <w:rStyle w:val="styleswordwithsynonyms8m9z7"/>
          <w:rFonts w:ascii="Times New Roman" w:hAnsi="Times New Roman" w:cs="Times New Roman"/>
          <w:i/>
          <w:spacing w:val="2"/>
        </w:rPr>
        <w:t>that</w:t>
      </w:r>
      <w:r>
        <w:rPr>
          <w:rFonts w:ascii="Times New Roman" w:hAnsi="Times New Roman" w:cs="Times New Roman"/>
          <w:i/>
          <w:spacing w:val="2"/>
        </w:rPr>
        <w:t xml:space="preserve"> </w:t>
      </w:r>
      <w:r>
        <w:rPr>
          <w:rStyle w:val="styleswordwithsynonyms8m9z7"/>
          <w:rFonts w:ascii="Times New Roman" w:hAnsi="Times New Roman" w:cs="Times New Roman"/>
          <w:i/>
          <w:spacing w:val="2"/>
        </w:rPr>
        <w:t>does</w:t>
      </w:r>
      <w:r>
        <w:rPr>
          <w:rFonts w:ascii="Times New Roman" w:hAnsi="Times New Roman" w:cs="Times New Roman"/>
          <w:i/>
          <w:spacing w:val="2"/>
        </w:rPr>
        <w:t xml:space="preserve"> not </w:t>
      </w:r>
      <w:r>
        <w:rPr>
          <w:rStyle w:val="styleswordwithsynonyms8m9z7"/>
          <w:rFonts w:ascii="Times New Roman" w:hAnsi="Times New Roman" w:cs="Times New Roman"/>
          <w:i/>
          <w:spacing w:val="2"/>
        </w:rPr>
        <w:t>eliminate</w:t>
      </w:r>
      <w:r>
        <w:rPr>
          <w:rFonts w:ascii="Times New Roman" w:hAnsi="Times New Roman" w:cs="Times New Roman"/>
          <w:i/>
          <w:spacing w:val="2"/>
        </w:rPr>
        <w:t xml:space="preserve"> </w:t>
      </w:r>
      <w:r>
        <w:rPr>
          <w:rStyle w:val="styleswordwithsynonyms8m9z7"/>
          <w:rFonts w:ascii="Times New Roman" w:hAnsi="Times New Roman" w:cs="Times New Roman"/>
          <w:i/>
          <w:spacing w:val="2"/>
        </w:rPr>
        <w:t>the</w:t>
      </w:r>
      <w:r>
        <w:rPr>
          <w:rFonts w:ascii="Times New Roman" w:hAnsi="Times New Roman" w:cs="Times New Roman"/>
          <w:i/>
          <w:spacing w:val="2"/>
        </w:rPr>
        <w:t xml:space="preserve"> </w:t>
      </w:r>
      <w:r>
        <w:rPr>
          <w:rStyle w:val="styleswordwithsynonyms8m9z7"/>
          <w:rFonts w:ascii="Times New Roman" w:hAnsi="Times New Roman" w:cs="Times New Roman"/>
          <w:i/>
          <w:spacing w:val="2"/>
        </w:rPr>
        <w:t>traditional</w:t>
      </w:r>
      <w:r>
        <w:rPr>
          <w:rFonts w:ascii="Times New Roman" w:hAnsi="Times New Roman" w:cs="Times New Roman"/>
          <w:i/>
          <w:spacing w:val="2"/>
        </w:rPr>
        <w:t xml:space="preserve"> </w:t>
      </w:r>
      <w:r>
        <w:rPr>
          <w:rStyle w:val="styleswordwithsynonyms8m9z7"/>
          <w:rFonts w:ascii="Times New Roman" w:hAnsi="Times New Roman" w:cs="Times New Roman"/>
          <w:i/>
          <w:spacing w:val="2"/>
        </w:rPr>
        <w:t>characteristics</w:t>
      </w:r>
      <w:r>
        <w:rPr>
          <w:rFonts w:ascii="Times New Roman" w:hAnsi="Times New Roman" w:cs="Times New Roman"/>
          <w:i/>
          <w:spacing w:val="2"/>
        </w:rPr>
        <w:t xml:space="preserve"> of Toba Batak </w:t>
      </w:r>
      <w:r>
        <w:rPr>
          <w:rStyle w:val="styleswordwithsynonyms8m9z7"/>
          <w:rFonts w:ascii="Times New Roman" w:hAnsi="Times New Roman" w:cs="Times New Roman"/>
          <w:i/>
          <w:spacing w:val="2"/>
        </w:rPr>
        <w:t>and</w:t>
      </w:r>
      <w:r>
        <w:rPr>
          <w:rFonts w:ascii="Times New Roman" w:hAnsi="Times New Roman" w:cs="Times New Roman"/>
          <w:i/>
          <w:spacing w:val="2"/>
        </w:rPr>
        <w:t xml:space="preserve"> adopts </w:t>
      </w:r>
      <w:r>
        <w:rPr>
          <w:rStyle w:val="styleswordwithsynonyms8m9z7"/>
          <w:rFonts w:ascii="Times New Roman" w:hAnsi="Times New Roman" w:cs="Times New Roman"/>
          <w:i/>
          <w:spacing w:val="2"/>
        </w:rPr>
        <w:t>the</w:t>
      </w:r>
      <w:r>
        <w:rPr>
          <w:rFonts w:ascii="Times New Roman" w:hAnsi="Times New Roman" w:cs="Times New Roman"/>
          <w:i/>
          <w:spacing w:val="2"/>
        </w:rPr>
        <w:t xml:space="preserve"> </w:t>
      </w:r>
      <w:r>
        <w:rPr>
          <w:rStyle w:val="styleswordwithsynonyms8m9z7"/>
          <w:rFonts w:ascii="Times New Roman" w:hAnsi="Times New Roman" w:cs="Times New Roman"/>
          <w:i/>
          <w:spacing w:val="2"/>
        </w:rPr>
        <w:t>theme</w:t>
      </w:r>
      <w:r>
        <w:rPr>
          <w:rFonts w:ascii="Times New Roman" w:hAnsi="Times New Roman" w:cs="Times New Roman"/>
          <w:i/>
          <w:spacing w:val="2"/>
        </w:rPr>
        <w:t xml:space="preserve"> of Toba Batak </w:t>
      </w:r>
      <w:r>
        <w:rPr>
          <w:rStyle w:val="styleswordwithsynonyms8m9z7"/>
          <w:rFonts w:ascii="Times New Roman" w:hAnsi="Times New Roman" w:cs="Times New Roman"/>
          <w:i/>
          <w:spacing w:val="2"/>
        </w:rPr>
        <w:t>architectural</w:t>
      </w:r>
      <w:r>
        <w:rPr>
          <w:rFonts w:ascii="Times New Roman" w:hAnsi="Times New Roman" w:cs="Times New Roman"/>
          <w:i/>
          <w:spacing w:val="2"/>
        </w:rPr>
        <w:t xml:space="preserve"> </w:t>
      </w:r>
      <w:r>
        <w:rPr>
          <w:rStyle w:val="styleswordwithsynonyms8m9z7"/>
          <w:rFonts w:ascii="Times New Roman" w:hAnsi="Times New Roman" w:cs="Times New Roman"/>
          <w:i/>
          <w:spacing w:val="2"/>
        </w:rPr>
        <w:t>renovation</w:t>
      </w:r>
      <w:r>
        <w:rPr>
          <w:rFonts w:ascii="Times New Roman" w:hAnsi="Times New Roman" w:cs="Times New Roman"/>
          <w:i/>
          <w:spacing w:val="2"/>
        </w:rPr>
        <w:t xml:space="preserve">. </w:t>
      </w:r>
      <w:r>
        <w:rPr>
          <w:rStyle w:val="styleswordwithsynonyms8m9z7"/>
          <w:rFonts w:ascii="Times New Roman" w:hAnsi="Times New Roman" w:cs="Times New Roman"/>
          <w:i/>
          <w:spacing w:val="2"/>
        </w:rPr>
        <w:t>With</w:t>
      </w:r>
      <w:r>
        <w:rPr>
          <w:rFonts w:ascii="Times New Roman" w:hAnsi="Times New Roman" w:cs="Times New Roman"/>
          <w:i/>
          <w:spacing w:val="2"/>
        </w:rPr>
        <w:t xml:space="preserve"> </w:t>
      </w:r>
      <w:r>
        <w:rPr>
          <w:rStyle w:val="styleswordwithsynonyms8m9z7"/>
          <w:rFonts w:ascii="Times New Roman" w:hAnsi="Times New Roman" w:cs="Times New Roman"/>
          <w:i/>
          <w:spacing w:val="2"/>
        </w:rPr>
        <w:t>the</w:t>
      </w:r>
      <w:r>
        <w:rPr>
          <w:rFonts w:ascii="Times New Roman" w:hAnsi="Times New Roman" w:cs="Times New Roman"/>
          <w:i/>
          <w:spacing w:val="2"/>
        </w:rPr>
        <w:t xml:space="preserve"> </w:t>
      </w:r>
      <w:r>
        <w:rPr>
          <w:rStyle w:val="styleswordwithsynonyms8m9z7"/>
          <w:rFonts w:ascii="Times New Roman" w:hAnsi="Times New Roman" w:cs="Times New Roman"/>
          <w:i/>
          <w:spacing w:val="2"/>
        </w:rPr>
        <w:t>presen</w:t>
      </w:r>
      <w:r>
        <w:rPr>
          <w:rStyle w:val="styleswordwithsynonyms8m9z7"/>
          <w:rFonts w:ascii="Times New Roman" w:hAnsi="Times New Roman" w:cs="Times New Roman"/>
          <w:i/>
          <w:spacing w:val="2"/>
        </w:rPr>
        <w:t>ce</w:t>
      </w:r>
      <w:r>
        <w:rPr>
          <w:rFonts w:ascii="Times New Roman" w:hAnsi="Times New Roman" w:cs="Times New Roman"/>
          <w:i/>
          <w:spacing w:val="2"/>
        </w:rPr>
        <w:t xml:space="preserve"> of </w:t>
      </w:r>
      <w:r>
        <w:rPr>
          <w:rStyle w:val="styleswordwithsynonyms8m9z7"/>
          <w:rFonts w:ascii="Times New Roman" w:hAnsi="Times New Roman" w:cs="Times New Roman"/>
          <w:i/>
          <w:spacing w:val="2"/>
        </w:rPr>
        <w:t>this</w:t>
      </w:r>
      <w:r>
        <w:rPr>
          <w:rFonts w:ascii="Times New Roman" w:hAnsi="Times New Roman" w:cs="Times New Roman"/>
          <w:i/>
          <w:spacing w:val="2"/>
        </w:rPr>
        <w:t xml:space="preserve"> </w:t>
      </w:r>
      <w:r>
        <w:rPr>
          <w:rStyle w:val="styleswordwithsynonyms8m9z7"/>
          <w:rFonts w:ascii="Times New Roman" w:hAnsi="Times New Roman" w:cs="Times New Roman"/>
          <w:i/>
          <w:spacing w:val="2"/>
        </w:rPr>
        <w:t>resort</w:t>
      </w:r>
      <w:r>
        <w:rPr>
          <w:rFonts w:ascii="Times New Roman" w:hAnsi="Times New Roman" w:cs="Times New Roman"/>
          <w:i/>
          <w:spacing w:val="2"/>
        </w:rPr>
        <w:t xml:space="preserve">, it is </w:t>
      </w:r>
      <w:r>
        <w:rPr>
          <w:rStyle w:val="styleswordwithsynonyms8m9z7"/>
          <w:rFonts w:ascii="Times New Roman" w:hAnsi="Times New Roman" w:cs="Times New Roman"/>
          <w:i/>
          <w:spacing w:val="2"/>
        </w:rPr>
        <w:t>also</w:t>
      </w:r>
      <w:r>
        <w:rPr>
          <w:rFonts w:ascii="Times New Roman" w:hAnsi="Times New Roman" w:cs="Times New Roman"/>
          <w:i/>
          <w:spacing w:val="2"/>
        </w:rPr>
        <w:t xml:space="preserve"> </w:t>
      </w:r>
      <w:r>
        <w:rPr>
          <w:rStyle w:val="styleswordwithsynonyms8m9z7"/>
          <w:rFonts w:ascii="Times New Roman" w:hAnsi="Times New Roman" w:cs="Times New Roman"/>
          <w:bCs/>
          <w:i/>
          <w:spacing w:val="2"/>
        </w:rPr>
        <w:t>expected</w:t>
      </w:r>
      <w:r>
        <w:rPr>
          <w:rFonts w:ascii="Times New Roman" w:hAnsi="Times New Roman" w:cs="Times New Roman"/>
          <w:i/>
          <w:spacing w:val="2"/>
        </w:rPr>
        <w:t xml:space="preserve"> to </w:t>
      </w:r>
      <w:r>
        <w:rPr>
          <w:rStyle w:val="styleswordwithsynonyms8m9z7"/>
          <w:rFonts w:ascii="Times New Roman" w:hAnsi="Times New Roman" w:cs="Times New Roman"/>
          <w:i/>
          <w:spacing w:val="2"/>
        </w:rPr>
        <w:t>boost</w:t>
      </w:r>
      <w:r>
        <w:rPr>
          <w:rFonts w:ascii="Times New Roman" w:hAnsi="Times New Roman" w:cs="Times New Roman"/>
          <w:i/>
          <w:spacing w:val="2"/>
        </w:rPr>
        <w:t xml:space="preserve"> </w:t>
      </w:r>
      <w:r>
        <w:rPr>
          <w:rStyle w:val="styleswordwithsynonyms8m9z7"/>
          <w:rFonts w:ascii="Times New Roman" w:hAnsi="Times New Roman" w:cs="Times New Roman"/>
          <w:i/>
          <w:spacing w:val="2"/>
        </w:rPr>
        <w:t>the</w:t>
      </w:r>
      <w:r>
        <w:rPr>
          <w:rFonts w:ascii="Times New Roman" w:hAnsi="Times New Roman" w:cs="Times New Roman"/>
          <w:i/>
          <w:spacing w:val="2"/>
        </w:rPr>
        <w:t xml:space="preserve"> </w:t>
      </w:r>
      <w:r>
        <w:rPr>
          <w:rStyle w:val="styleswordwithsynonyms8m9z7"/>
          <w:rFonts w:ascii="Times New Roman" w:hAnsi="Times New Roman" w:cs="Times New Roman"/>
          <w:i/>
          <w:spacing w:val="2"/>
        </w:rPr>
        <w:t>economic</w:t>
      </w:r>
      <w:r>
        <w:rPr>
          <w:rFonts w:ascii="Times New Roman" w:hAnsi="Times New Roman" w:cs="Times New Roman"/>
          <w:i/>
          <w:spacing w:val="2"/>
        </w:rPr>
        <w:t xml:space="preserve"> </w:t>
      </w:r>
      <w:r>
        <w:rPr>
          <w:rStyle w:val="styleswordwithsynonyms8m9z7"/>
          <w:rFonts w:ascii="Times New Roman" w:hAnsi="Times New Roman" w:cs="Times New Roman"/>
          <w:i/>
          <w:spacing w:val="2"/>
        </w:rPr>
        <w:t>development</w:t>
      </w:r>
      <w:r>
        <w:rPr>
          <w:rFonts w:ascii="Times New Roman" w:hAnsi="Times New Roman" w:cs="Times New Roman"/>
          <w:i/>
          <w:spacing w:val="2"/>
        </w:rPr>
        <w:t xml:space="preserve"> of </w:t>
      </w:r>
      <w:r>
        <w:rPr>
          <w:rStyle w:val="styleswordwithsynonyms8m9z7"/>
          <w:rFonts w:ascii="Times New Roman" w:hAnsi="Times New Roman" w:cs="Times New Roman"/>
          <w:i/>
          <w:spacing w:val="2"/>
        </w:rPr>
        <w:t>the</w:t>
      </w:r>
      <w:r>
        <w:rPr>
          <w:rFonts w:ascii="Times New Roman" w:hAnsi="Times New Roman" w:cs="Times New Roman"/>
          <w:i/>
          <w:spacing w:val="2"/>
        </w:rPr>
        <w:t xml:space="preserve"> Pangululam region.</w:t>
      </w:r>
    </w:p>
    <w:p w:rsidR="00A50B05" w:rsidRDefault="00820DEF">
      <w:pPr>
        <w:spacing w:line="240" w:lineRule="auto"/>
        <w:jc w:val="both"/>
        <w:rPr>
          <w:rFonts w:ascii="Times New Roman" w:hAnsi="Times New Roman" w:cs="Times New Roman"/>
          <w:spacing w:val="2"/>
        </w:rPr>
      </w:pPr>
      <w:r>
        <w:rPr>
          <w:rFonts w:ascii="Times New Roman" w:hAnsi="Times New Roman"/>
          <w:b/>
          <w:bCs/>
          <w:i/>
          <w:spacing w:val="2"/>
        </w:rPr>
        <w:t xml:space="preserve">Keywords: </w:t>
      </w:r>
      <w:r>
        <w:rPr>
          <w:rFonts w:ascii="Times New Roman" w:hAnsi="Times New Roman"/>
          <w:i/>
          <w:spacing w:val="2"/>
        </w:rPr>
        <w:t>resort, architectural transformation, tourism</w:t>
      </w:r>
    </w:p>
    <w:p w:rsidR="00A50B05" w:rsidRDefault="00A50B05">
      <w:pPr>
        <w:tabs>
          <w:tab w:val="left" w:pos="360"/>
          <w:tab w:val="left" w:pos="720"/>
        </w:tabs>
        <w:spacing w:after="0" w:line="240" w:lineRule="auto"/>
        <w:jc w:val="both"/>
        <w:textAlignment w:val="baseline"/>
        <w:outlineLvl w:val="0"/>
        <w:rPr>
          <w:rFonts w:ascii="Times New Roman" w:eastAsia="Times New Roman" w:hAnsi="Times New Roman" w:cs="Times New Roman"/>
          <w:b/>
          <w:bCs/>
          <w:color w:val="000000"/>
          <w:kern w:val="36"/>
          <w14:ligatures w14:val="none"/>
        </w:rPr>
        <w:sectPr w:rsidR="00A50B05">
          <w:headerReference w:type="default" r:id="rId11"/>
          <w:footerReference w:type="default" r:id="rId12"/>
          <w:pgSz w:w="11906" w:h="16838"/>
          <w:pgMar w:top="1304" w:right="1304" w:bottom="1304" w:left="1304" w:header="708" w:footer="708" w:gutter="0"/>
          <w:pgNumType w:start="109"/>
          <w:cols w:space="708"/>
          <w:docGrid w:linePitch="360"/>
        </w:sectPr>
      </w:pPr>
    </w:p>
    <w:p w:rsidR="00A50B05" w:rsidRDefault="00820DEF">
      <w:pPr>
        <w:numPr>
          <w:ilvl w:val="0"/>
          <w:numId w:val="1"/>
        </w:numPr>
        <w:tabs>
          <w:tab w:val="left" w:pos="360"/>
        </w:tabs>
        <w:spacing w:after="0" w:line="240" w:lineRule="auto"/>
        <w:ind w:left="0" w:firstLine="0"/>
        <w:jc w:val="both"/>
        <w:textAlignment w:val="baseline"/>
        <w:outlineLvl w:val="0"/>
        <w:rPr>
          <w:rFonts w:ascii="Times New Roman" w:eastAsia="Times New Roman" w:hAnsi="Times New Roman" w:cs="Times New Roman"/>
          <w:b/>
          <w:bCs/>
          <w:i/>
          <w:iCs/>
          <w:color w:val="333333"/>
          <w:kern w:val="36"/>
          <w14:ligatures w14:val="none"/>
        </w:rPr>
      </w:pPr>
      <w:r>
        <w:rPr>
          <w:rFonts w:ascii="Times New Roman" w:eastAsia="Times New Roman" w:hAnsi="Times New Roman" w:cs="Times New Roman"/>
          <w:b/>
          <w:bCs/>
          <w:color w:val="000000"/>
          <w:kern w:val="36"/>
          <w14:ligatures w14:val="none"/>
        </w:rPr>
        <w:lastRenderedPageBreak/>
        <w:t>PENDAHULUAN</w:t>
      </w:r>
    </w:p>
    <w:p w:rsidR="00A50B05" w:rsidRDefault="00820DEF">
      <w:pPr>
        <w:spacing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Resort wisata merupakan salah satu sektor jasa yang harus ditingkatkan dan dikembangkan di </w:t>
      </w:r>
      <w:r>
        <w:rPr>
          <w:rFonts w:ascii="Times New Roman" w:hAnsi="Times New Roman" w:cs="Times New Roman"/>
          <w:color w:val="000000"/>
          <w:shd w:val="clear" w:color="auto" w:fill="FFFFFF"/>
        </w:rPr>
        <w:lastRenderedPageBreak/>
        <w:t xml:space="preserve">sumatera utara untuk menigkatkan pendapatan daerah dan memperluas </w:t>
      </w:r>
      <w:r>
        <w:rPr>
          <w:rFonts w:ascii="Times New Roman" w:hAnsi="Times New Roman" w:cs="Times New Roman"/>
          <w:color w:val="000000"/>
          <w:shd w:val="clear" w:color="auto" w:fill="FFFFFF"/>
        </w:rPr>
        <w:t xml:space="preserve">kesempatan usaha dan lapangan kerja, serta mendorong kemajuan pembangunan daerah, sehingga tingkat </w:t>
      </w:r>
      <w:r>
        <w:rPr>
          <w:rFonts w:ascii="Times New Roman" w:hAnsi="Times New Roman" w:cs="Times New Roman"/>
          <w:color w:val="000000"/>
          <w:shd w:val="clear" w:color="auto" w:fill="FFFFFF"/>
        </w:rPr>
        <w:lastRenderedPageBreak/>
        <w:t xml:space="preserve">kemakmuran dan kesejahteraan rakyat meningkat. Mengingat kebutuhan manusia </w:t>
      </w:r>
      <w:proofErr w:type="gramStart"/>
      <w:r>
        <w:rPr>
          <w:rFonts w:ascii="Times New Roman" w:hAnsi="Times New Roman" w:cs="Times New Roman"/>
          <w:color w:val="000000"/>
          <w:shd w:val="clear" w:color="auto" w:fill="FFFFFF"/>
        </w:rPr>
        <w:t>akan</w:t>
      </w:r>
      <w:proofErr w:type="gramEnd"/>
      <w:r>
        <w:rPr>
          <w:rFonts w:ascii="Times New Roman" w:hAnsi="Times New Roman" w:cs="Times New Roman"/>
          <w:color w:val="000000"/>
          <w:shd w:val="clear" w:color="auto" w:fill="FFFFFF"/>
        </w:rPr>
        <w:t xml:space="preserve"> pariwisata sangat tinggi maka pariwisata Indonesia patut menjadi sorotan utam</w:t>
      </w:r>
      <w:r>
        <w:rPr>
          <w:rFonts w:ascii="Times New Roman" w:hAnsi="Times New Roman" w:cs="Times New Roman"/>
          <w:color w:val="000000"/>
          <w:shd w:val="clear" w:color="auto" w:fill="FFFFFF"/>
        </w:rPr>
        <w:t>a. </w:t>
      </w:r>
      <w:proofErr w:type="gramStart"/>
      <w:r>
        <w:rPr>
          <w:rFonts w:ascii="Times New Roman" w:hAnsi="Times New Roman" w:cs="Times New Roman"/>
          <w:color w:val="000000"/>
          <w:shd w:val="clear" w:color="auto" w:fill="FFFFFF"/>
        </w:rPr>
        <w:t>Penat akibat rutinitas sehari-hari membuat manusia membutuhkan tempat yang tenang untuk bersantai sejenak dari rutinitasnya.</w:t>
      </w:r>
      <w:proofErr w:type="gramEnd"/>
      <w:r>
        <w:rPr>
          <w:rFonts w:ascii="Times New Roman" w:hAnsi="Times New Roman" w:cs="Times New Roman"/>
          <w:color w:val="000000"/>
          <w:shd w:val="clear" w:color="auto" w:fill="FFFFFF"/>
        </w:rPr>
        <w:t> </w:t>
      </w:r>
      <w:proofErr w:type="gramStart"/>
      <w:r>
        <w:rPr>
          <w:rFonts w:ascii="Times New Roman" w:hAnsi="Times New Roman" w:cs="Times New Roman"/>
          <w:color w:val="000000"/>
          <w:shd w:val="clear" w:color="auto" w:fill="FFFFFF"/>
        </w:rPr>
        <w:t>Selain itu ketertarikan manusia dengan hal-hal yang tradisional, seni, dan mengeksplorasi alam menjadikan pariwisata sebagai bid</w:t>
      </w:r>
      <w:r>
        <w:rPr>
          <w:rFonts w:ascii="Times New Roman" w:hAnsi="Times New Roman" w:cs="Times New Roman"/>
          <w:color w:val="000000"/>
          <w:shd w:val="clear" w:color="auto" w:fill="FFFFFF"/>
        </w:rPr>
        <w:t>ang yang perlu dikembangkan.</w:t>
      </w:r>
      <w:proofErr w:type="gramEnd"/>
      <w:r>
        <w:rPr>
          <w:rFonts w:ascii="Times New Roman" w:hAnsi="Times New Roman" w:cs="Times New Roman"/>
          <w:color w:val="000000"/>
          <w:shd w:val="clear" w:color="auto" w:fill="FFFFFF"/>
        </w:rPr>
        <w:t> </w:t>
      </w:r>
      <w:proofErr w:type="gramStart"/>
      <w:r>
        <w:rPr>
          <w:rFonts w:ascii="Times New Roman" w:hAnsi="Times New Roman" w:cs="Times New Roman"/>
          <w:color w:val="000000"/>
          <w:shd w:val="clear" w:color="auto" w:fill="FFFFFF"/>
        </w:rPr>
        <w:t>Namun yang menjadi fokus pemerintah untuk saat ini adalah Danau toba.</w:t>
      </w:r>
      <w:proofErr w:type="gramEnd"/>
      <w:r>
        <w:rPr>
          <w:rFonts w:ascii="Times New Roman" w:hAnsi="Times New Roman" w:cs="Times New Roman"/>
          <w:color w:val="000000"/>
        </w:rPr>
        <w:t xml:space="preserve"> </w:t>
      </w:r>
      <w:proofErr w:type="gramStart"/>
      <w:r>
        <w:rPr>
          <w:rFonts w:ascii="Times New Roman" w:hAnsi="Times New Roman" w:cs="Times New Roman"/>
          <w:color w:val="000000"/>
          <w:shd w:val="clear" w:color="auto" w:fill="FFFFFF"/>
        </w:rPr>
        <w:t>Danau Toba menjadi salah satu destinasi wisata yang di unggulkan dari sepuluh destinasi wisata di Indonesia.</w:t>
      </w:r>
      <w:proofErr w:type="gramEnd"/>
      <w:r>
        <w:rPr>
          <w:rFonts w:ascii="Times New Roman" w:hAnsi="Times New Roman" w:cs="Times New Roman"/>
          <w:color w:val="000000"/>
          <w:shd w:val="clear" w:color="auto" w:fill="FFFFFF"/>
        </w:rPr>
        <w:t> </w:t>
      </w:r>
      <w:proofErr w:type="gramStart"/>
      <w:r>
        <w:rPr>
          <w:rFonts w:ascii="Times New Roman" w:hAnsi="Times New Roman" w:cs="Times New Roman"/>
          <w:color w:val="000000"/>
          <w:shd w:val="clear" w:color="auto" w:fill="FFFFFF"/>
        </w:rPr>
        <w:t>Danau toba memiliki potensi yang sangat besar un</w:t>
      </w:r>
      <w:r>
        <w:rPr>
          <w:rFonts w:ascii="Times New Roman" w:hAnsi="Times New Roman" w:cs="Times New Roman"/>
          <w:color w:val="000000"/>
          <w:shd w:val="clear" w:color="auto" w:fill="FFFFFF"/>
        </w:rPr>
        <w:t>tuk menjadi destinasi wisata bukan hanya masyarakat lokal tetapi juga masyarakat internasional.</w:t>
      </w:r>
      <w:proofErr w:type="gramEnd"/>
      <w:r>
        <w:rPr>
          <w:rFonts w:ascii="Times New Roman" w:hAnsi="Times New Roman" w:cs="Times New Roman"/>
          <w:color w:val="000000"/>
          <w:shd w:val="clear" w:color="auto" w:fill="FFFFFF"/>
        </w:rPr>
        <w:t> </w:t>
      </w:r>
      <w:proofErr w:type="gramStart"/>
      <w:r>
        <w:rPr>
          <w:rFonts w:ascii="Times New Roman" w:hAnsi="Times New Roman" w:cs="Times New Roman"/>
          <w:color w:val="000000"/>
          <w:shd w:val="clear" w:color="auto" w:fill="FFFFFF"/>
        </w:rPr>
        <w:t>Pemerintah menargetkan wisatawan mancanegara yang berkunjung ke Danau Toba mencapai satu juta orang.</w:t>
      </w:r>
      <w:proofErr w:type="gramEnd"/>
      <w:r>
        <w:rPr>
          <w:rFonts w:ascii="Times New Roman" w:hAnsi="Times New Roman" w:cs="Times New Roman"/>
          <w:color w:val="000000"/>
          <w:shd w:val="clear" w:color="auto" w:fill="FFFFFF"/>
        </w:rPr>
        <w:t> </w:t>
      </w:r>
      <w:proofErr w:type="gramStart"/>
      <w:r>
        <w:rPr>
          <w:rFonts w:ascii="Times New Roman" w:hAnsi="Times New Roman" w:cs="Times New Roman"/>
          <w:color w:val="000000"/>
          <w:shd w:val="clear" w:color="auto" w:fill="FFFFFF"/>
        </w:rPr>
        <w:t>Budaya dan alam adalah salah satu elemen pariwisata Danau T</w:t>
      </w:r>
      <w:r>
        <w:rPr>
          <w:rFonts w:ascii="Times New Roman" w:hAnsi="Times New Roman" w:cs="Times New Roman"/>
          <w:color w:val="000000"/>
          <w:shd w:val="clear" w:color="auto" w:fill="FFFFFF"/>
        </w:rPr>
        <w:t>oba yang mendapat tanggapan positif dan masih dianggap bermutu baik oleh wistawan terutama wistawan mancanegara.</w:t>
      </w:r>
      <w:proofErr w:type="gramEnd"/>
      <w:r>
        <w:rPr>
          <w:rFonts w:ascii="Times New Roman" w:hAnsi="Times New Roman" w:cs="Times New Roman"/>
          <w:color w:val="000000"/>
          <w:shd w:val="clear" w:color="auto" w:fill="FFFFFF"/>
        </w:rPr>
        <w:t> </w:t>
      </w:r>
    </w:p>
    <w:p w:rsidR="00A50B05" w:rsidRDefault="00820DEF">
      <w:pPr>
        <w:spacing w:line="240" w:lineRule="auto"/>
        <w:jc w:val="both"/>
        <w:rPr>
          <w:rFonts w:ascii="Times New Roman" w:hAnsi="Times New Roman" w:cs="Times New Roman"/>
          <w:color w:val="000000"/>
          <w:shd w:val="clear" w:color="auto" w:fill="FFFFFF"/>
        </w:rPr>
      </w:pPr>
      <w:proofErr w:type="gramStart"/>
      <w:r>
        <w:rPr>
          <w:rFonts w:ascii="Times New Roman" w:hAnsi="Times New Roman" w:cs="Times New Roman"/>
          <w:color w:val="000000"/>
          <w:shd w:val="clear" w:color="auto" w:fill="FFFFFF"/>
        </w:rPr>
        <w:t>Pangururan berlokasi di, kabupaten samosir, sumatera utara.</w:t>
      </w:r>
      <w:proofErr w:type="gramEnd"/>
      <w:r>
        <w:rPr>
          <w:rFonts w:ascii="Times New Roman" w:hAnsi="Times New Roman" w:cs="Times New Roman"/>
          <w:color w:val="000000"/>
          <w:shd w:val="clear" w:color="auto" w:fill="FFFFFF"/>
        </w:rPr>
        <w:t> Dimana keindahan lanskep yang dimiliki oleh danau toba dan menadai unsur yang sang</w:t>
      </w:r>
      <w:r>
        <w:rPr>
          <w:rFonts w:ascii="Times New Roman" w:hAnsi="Times New Roman" w:cs="Times New Roman"/>
          <w:color w:val="000000"/>
          <w:shd w:val="clear" w:color="auto" w:fill="FFFFFF"/>
        </w:rPr>
        <w:t xml:space="preserve">at penting dalam mengembangkan kawasan wisata pangururan Kita </w:t>
      </w:r>
      <w:proofErr w:type="gramStart"/>
      <w:r>
        <w:rPr>
          <w:rFonts w:ascii="Times New Roman" w:hAnsi="Times New Roman" w:cs="Times New Roman"/>
          <w:color w:val="000000"/>
          <w:shd w:val="clear" w:color="auto" w:fill="FFFFFF"/>
        </w:rPr>
        <w:t>akan</w:t>
      </w:r>
      <w:proofErr w:type="gramEnd"/>
      <w:r>
        <w:rPr>
          <w:rFonts w:ascii="Times New Roman" w:hAnsi="Times New Roman" w:cs="Times New Roman"/>
          <w:color w:val="000000"/>
          <w:shd w:val="clear" w:color="auto" w:fill="FFFFFF"/>
        </w:rPr>
        <w:t xml:space="preserve"> menanamkan memori dan pengalaman yang sangan berakti bagi para wisatawan sehingga ada kenginan dalam diri wisatawan untuk datang lagi berkunjung ketempat ini.</w:t>
      </w:r>
      <w:r>
        <w:rPr>
          <w:rFonts w:ascii="Times New Roman" w:hAnsi="Times New Roman" w:cs="Times New Roman"/>
          <w:color w:val="000000"/>
        </w:rPr>
        <w:t xml:space="preserve"> </w:t>
      </w:r>
      <w:proofErr w:type="gramStart"/>
      <w:r>
        <w:rPr>
          <w:rFonts w:ascii="Times New Roman" w:hAnsi="Times New Roman" w:cs="Times New Roman"/>
          <w:color w:val="000000"/>
          <w:shd w:val="clear" w:color="auto" w:fill="FFFFFF"/>
        </w:rPr>
        <w:t>Sesuai dengan rencana strategi</w:t>
      </w:r>
      <w:r>
        <w:rPr>
          <w:rFonts w:ascii="Times New Roman" w:hAnsi="Times New Roman" w:cs="Times New Roman"/>
          <w:color w:val="000000"/>
          <w:shd w:val="clear" w:color="auto" w:fill="FFFFFF"/>
        </w:rPr>
        <w:t>s pemerintah yaitu membangun dan melengkapi fasilitas wisata dan memelihara, memperbaiki bangunan besejarah.</w:t>
      </w:r>
      <w:proofErr w:type="gramEnd"/>
      <w:r>
        <w:rPr>
          <w:rFonts w:ascii="Times New Roman" w:hAnsi="Times New Roman" w:cs="Times New Roman"/>
          <w:color w:val="000000"/>
          <w:shd w:val="clear" w:color="auto" w:fill="FFFFFF"/>
        </w:rPr>
        <w:t> </w:t>
      </w:r>
      <w:proofErr w:type="gramStart"/>
      <w:r>
        <w:rPr>
          <w:rFonts w:ascii="Times New Roman" w:hAnsi="Times New Roman" w:cs="Times New Roman"/>
          <w:color w:val="000000"/>
          <w:shd w:val="clear" w:color="auto" w:fill="FFFFFF"/>
        </w:rPr>
        <w:t>maka</w:t>
      </w:r>
      <w:proofErr w:type="gramEnd"/>
      <w:r>
        <w:rPr>
          <w:rFonts w:ascii="Times New Roman" w:hAnsi="Times New Roman" w:cs="Times New Roman"/>
          <w:color w:val="000000"/>
          <w:shd w:val="clear" w:color="auto" w:fill="FFFFFF"/>
        </w:rPr>
        <w:t xml:space="preserve"> pelestarian rumah adat tradisional batak toba sudah perlu dilakukan. Bertolak dari penghayatan bahwa kebudayaan adalah ciri dari suatu bangsa,</w:t>
      </w:r>
      <w:r>
        <w:rPr>
          <w:rFonts w:ascii="Times New Roman" w:hAnsi="Times New Roman" w:cs="Times New Roman"/>
          <w:color w:val="000000"/>
          <w:shd w:val="clear" w:color="auto" w:fill="FFFFFF"/>
        </w:rPr>
        <w:t xml:space="preserve"> maka sudah selayaknya bila timbul keinginan serta usaha-usaha untuk </w:t>
      </w:r>
      <w:proofErr w:type="gramStart"/>
      <w:r>
        <w:rPr>
          <w:rFonts w:ascii="Times New Roman" w:hAnsi="Times New Roman" w:cs="Times New Roman"/>
          <w:color w:val="000000"/>
          <w:shd w:val="clear" w:color="auto" w:fill="FFFFFF"/>
        </w:rPr>
        <w:t>menggali  memelihara</w:t>
      </w:r>
      <w:proofErr w:type="gramEnd"/>
      <w:r>
        <w:rPr>
          <w:rFonts w:ascii="Times New Roman" w:hAnsi="Times New Roman" w:cs="Times New Roman"/>
          <w:color w:val="000000"/>
          <w:shd w:val="clear" w:color="auto" w:fill="FFFFFF"/>
        </w:rPr>
        <w:t xml:space="preserve">, menyelamatkan, melindungi dan mengembangkan kebudayaan-kebudayaan daerah yang ada di Indonesia khususnya kebudayaan batak toba di Sumatera Utara. </w:t>
      </w:r>
    </w:p>
    <w:p w:rsidR="00A50B05" w:rsidRDefault="00A50B05">
      <w:pPr>
        <w:pStyle w:val="ListParagraph"/>
        <w:numPr>
          <w:ilvl w:val="0"/>
          <w:numId w:val="2"/>
        </w:numPr>
        <w:tabs>
          <w:tab w:val="left" w:pos="1308"/>
          <w:tab w:val="left" w:pos="1309"/>
        </w:tabs>
        <w:outlineLvl w:val="0"/>
        <w:rPr>
          <w:b/>
          <w:bCs/>
          <w:vanish/>
        </w:rPr>
      </w:pPr>
    </w:p>
    <w:p w:rsidR="00A50B05" w:rsidRDefault="00A50B05">
      <w:pPr>
        <w:pStyle w:val="ListParagraph"/>
        <w:numPr>
          <w:ilvl w:val="1"/>
          <w:numId w:val="2"/>
        </w:numPr>
        <w:tabs>
          <w:tab w:val="left" w:pos="1308"/>
          <w:tab w:val="left" w:pos="1309"/>
        </w:tabs>
        <w:outlineLvl w:val="0"/>
        <w:rPr>
          <w:b/>
          <w:bCs/>
          <w:vanish/>
        </w:rPr>
      </w:pPr>
    </w:p>
    <w:p w:rsidR="00A50B05" w:rsidRDefault="00820DEF">
      <w:pPr>
        <w:pStyle w:val="Heading1"/>
        <w:numPr>
          <w:ilvl w:val="1"/>
          <w:numId w:val="2"/>
        </w:numPr>
        <w:spacing w:before="0"/>
        <w:ind w:left="709"/>
        <w:jc w:val="both"/>
        <w:rPr>
          <w:sz w:val="22"/>
          <w:szCs w:val="22"/>
        </w:rPr>
      </w:pPr>
      <w:r>
        <w:rPr>
          <w:sz w:val="22"/>
          <w:szCs w:val="22"/>
        </w:rPr>
        <w:t>Maksud</w:t>
      </w:r>
      <w:r>
        <w:rPr>
          <w:spacing w:val="-3"/>
          <w:sz w:val="22"/>
          <w:szCs w:val="22"/>
        </w:rPr>
        <w:t xml:space="preserve"> </w:t>
      </w:r>
      <w:r>
        <w:rPr>
          <w:sz w:val="22"/>
          <w:szCs w:val="22"/>
        </w:rPr>
        <w:t>dan</w:t>
      </w:r>
      <w:r>
        <w:rPr>
          <w:spacing w:val="-2"/>
          <w:sz w:val="22"/>
          <w:szCs w:val="22"/>
        </w:rPr>
        <w:t xml:space="preserve"> </w:t>
      </w:r>
      <w:r>
        <w:rPr>
          <w:sz w:val="22"/>
          <w:szCs w:val="22"/>
        </w:rPr>
        <w:t>Tujuan</w:t>
      </w:r>
    </w:p>
    <w:p w:rsidR="00A50B05" w:rsidRDefault="00820DEF">
      <w:pPr>
        <w:pStyle w:val="BodyText"/>
        <w:jc w:val="both"/>
        <w:rPr>
          <w:sz w:val="22"/>
          <w:szCs w:val="22"/>
        </w:rPr>
      </w:pPr>
      <w:r>
        <w:rPr>
          <w:sz w:val="22"/>
          <w:szCs w:val="22"/>
        </w:rPr>
        <w:lastRenderedPageBreak/>
        <w:t>Adapun</w:t>
      </w:r>
      <w:r>
        <w:rPr>
          <w:spacing w:val="36"/>
          <w:sz w:val="22"/>
          <w:szCs w:val="22"/>
        </w:rPr>
        <w:t xml:space="preserve"> </w:t>
      </w:r>
      <w:r>
        <w:rPr>
          <w:sz w:val="22"/>
          <w:szCs w:val="22"/>
        </w:rPr>
        <w:t>maksud</w:t>
      </w:r>
      <w:r>
        <w:rPr>
          <w:spacing w:val="37"/>
          <w:sz w:val="22"/>
          <w:szCs w:val="22"/>
        </w:rPr>
        <w:t xml:space="preserve"> </w:t>
      </w:r>
      <w:r>
        <w:rPr>
          <w:sz w:val="22"/>
          <w:szCs w:val="22"/>
        </w:rPr>
        <w:t>dan</w:t>
      </w:r>
      <w:r>
        <w:rPr>
          <w:spacing w:val="37"/>
          <w:sz w:val="22"/>
          <w:szCs w:val="22"/>
        </w:rPr>
        <w:t xml:space="preserve"> </w:t>
      </w:r>
      <w:r>
        <w:rPr>
          <w:sz w:val="22"/>
          <w:szCs w:val="22"/>
        </w:rPr>
        <w:t>tujuan</w:t>
      </w:r>
      <w:r>
        <w:rPr>
          <w:spacing w:val="37"/>
          <w:sz w:val="22"/>
          <w:szCs w:val="22"/>
        </w:rPr>
        <w:t xml:space="preserve"> </w:t>
      </w:r>
      <w:r>
        <w:rPr>
          <w:sz w:val="22"/>
          <w:szCs w:val="22"/>
        </w:rPr>
        <w:t>dari</w:t>
      </w:r>
      <w:r>
        <w:rPr>
          <w:spacing w:val="35"/>
          <w:sz w:val="22"/>
          <w:szCs w:val="22"/>
        </w:rPr>
        <w:t xml:space="preserve"> </w:t>
      </w:r>
      <w:r>
        <w:rPr>
          <w:sz w:val="22"/>
          <w:szCs w:val="22"/>
        </w:rPr>
        <w:t>proyek</w:t>
      </w:r>
      <w:r>
        <w:rPr>
          <w:spacing w:val="39"/>
          <w:sz w:val="22"/>
          <w:szCs w:val="22"/>
        </w:rPr>
        <w:t xml:space="preserve"> </w:t>
      </w:r>
      <w:r>
        <w:rPr>
          <w:sz w:val="22"/>
          <w:szCs w:val="22"/>
        </w:rPr>
        <w:t>”Resort</w:t>
      </w:r>
      <w:r>
        <w:rPr>
          <w:spacing w:val="40"/>
          <w:sz w:val="22"/>
          <w:szCs w:val="22"/>
        </w:rPr>
        <w:t xml:space="preserve"> </w:t>
      </w:r>
      <w:r>
        <w:rPr>
          <w:sz w:val="22"/>
          <w:szCs w:val="22"/>
        </w:rPr>
        <w:t>Wisata</w:t>
      </w:r>
      <w:r>
        <w:rPr>
          <w:spacing w:val="36"/>
          <w:sz w:val="22"/>
          <w:szCs w:val="22"/>
        </w:rPr>
        <w:t xml:space="preserve"> </w:t>
      </w:r>
      <w:r>
        <w:rPr>
          <w:sz w:val="22"/>
          <w:szCs w:val="22"/>
        </w:rPr>
        <w:t>pangururan”</w:t>
      </w:r>
      <w:r>
        <w:rPr>
          <w:spacing w:val="35"/>
          <w:sz w:val="22"/>
          <w:szCs w:val="22"/>
        </w:rPr>
        <w:t xml:space="preserve"> </w:t>
      </w:r>
      <w:r>
        <w:rPr>
          <w:sz w:val="22"/>
          <w:szCs w:val="22"/>
        </w:rPr>
        <w:t>ini adalah:</w:t>
      </w:r>
    </w:p>
    <w:p w:rsidR="00A50B05" w:rsidRDefault="00820DEF">
      <w:pPr>
        <w:pStyle w:val="BodyText"/>
        <w:jc w:val="both"/>
        <w:rPr>
          <w:sz w:val="22"/>
          <w:szCs w:val="22"/>
        </w:rPr>
      </w:pPr>
      <w:r>
        <w:rPr>
          <w:sz w:val="22"/>
          <w:szCs w:val="22"/>
          <w:u w:val="single"/>
        </w:rPr>
        <w:t>Maksud</w:t>
      </w:r>
      <w:r>
        <w:rPr>
          <w:spacing w:val="-1"/>
          <w:sz w:val="22"/>
          <w:szCs w:val="22"/>
          <w:u w:val="single"/>
        </w:rPr>
        <w:t xml:space="preserve"> </w:t>
      </w:r>
      <w:r>
        <w:rPr>
          <w:sz w:val="22"/>
          <w:szCs w:val="22"/>
          <w:u w:val="single"/>
        </w:rPr>
        <w:t>:</w:t>
      </w:r>
    </w:p>
    <w:p w:rsidR="00A50B05" w:rsidRDefault="00820DEF">
      <w:pPr>
        <w:pStyle w:val="ListParagraph"/>
        <w:numPr>
          <w:ilvl w:val="2"/>
          <w:numId w:val="2"/>
        </w:numPr>
        <w:ind w:left="426" w:rightChars="52" w:right="114"/>
      </w:pPr>
      <w:r>
        <w:t>Menyediakan</w:t>
      </w:r>
      <w:r>
        <w:rPr>
          <w:spacing w:val="1"/>
        </w:rPr>
        <w:t xml:space="preserve"> </w:t>
      </w:r>
      <w:r>
        <w:t>sarana</w:t>
      </w:r>
      <w:r>
        <w:rPr>
          <w:spacing w:val="1"/>
        </w:rPr>
        <w:t xml:space="preserve"> </w:t>
      </w:r>
      <w:r>
        <w:t>penginapan</w:t>
      </w:r>
      <w:r>
        <w:rPr>
          <w:spacing w:val="1"/>
        </w:rPr>
        <w:t xml:space="preserve"> </w:t>
      </w:r>
      <w:r>
        <w:t>dan</w:t>
      </w:r>
      <w:r>
        <w:rPr>
          <w:spacing w:val="1"/>
        </w:rPr>
        <w:t xml:space="preserve"> </w:t>
      </w:r>
      <w:r>
        <w:t>sekaligus</w:t>
      </w:r>
      <w:r>
        <w:rPr>
          <w:spacing w:val="1"/>
        </w:rPr>
        <w:t xml:space="preserve"> </w:t>
      </w:r>
      <w:r>
        <w:t>melestarikan</w:t>
      </w:r>
      <w:r>
        <w:rPr>
          <w:spacing w:val="1"/>
        </w:rPr>
        <w:t xml:space="preserve"> </w:t>
      </w:r>
      <w:r>
        <w:t>kebudayaan</w:t>
      </w:r>
      <w:r>
        <w:rPr>
          <w:spacing w:val="-1"/>
        </w:rPr>
        <w:t xml:space="preserve"> </w:t>
      </w:r>
      <w:r>
        <w:t>batak toba.</w:t>
      </w:r>
    </w:p>
    <w:p w:rsidR="00A50B05" w:rsidRDefault="00820DEF">
      <w:pPr>
        <w:pStyle w:val="ListParagraph"/>
        <w:numPr>
          <w:ilvl w:val="2"/>
          <w:numId w:val="2"/>
        </w:numPr>
        <w:ind w:left="426" w:rightChars="52" w:right="114"/>
      </w:pPr>
      <w:r>
        <w:t>Meningkatkan</w:t>
      </w:r>
      <w:r>
        <w:rPr>
          <w:spacing w:val="1"/>
        </w:rPr>
        <w:t xml:space="preserve"> </w:t>
      </w:r>
      <w:r>
        <w:t>kepariwisataan</w:t>
      </w:r>
      <w:r>
        <w:rPr>
          <w:spacing w:val="1"/>
        </w:rPr>
        <w:t xml:space="preserve"> </w:t>
      </w:r>
      <w:r>
        <w:t>khususnya</w:t>
      </w:r>
      <w:r>
        <w:rPr>
          <w:spacing w:val="1"/>
        </w:rPr>
        <w:t xml:space="preserve"> </w:t>
      </w:r>
      <w:r>
        <w:t>di</w:t>
      </w:r>
      <w:r>
        <w:rPr>
          <w:spacing w:val="1"/>
        </w:rPr>
        <w:t xml:space="preserve"> </w:t>
      </w:r>
      <w:r>
        <w:t>daerah</w:t>
      </w:r>
      <w:r>
        <w:rPr>
          <w:spacing w:val="1"/>
        </w:rPr>
        <w:t xml:space="preserve"> </w:t>
      </w:r>
      <w:r>
        <w:t>Sumatera</w:t>
      </w:r>
      <w:r>
        <w:rPr>
          <w:spacing w:val="1"/>
        </w:rPr>
        <w:t xml:space="preserve"> </w:t>
      </w:r>
      <w:r>
        <w:t>Utara</w:t>
      </w:r>
      <w:r>
        <w:rPr>
          <w:spacing w:val="-57"/>
        </w:rPr>
        <w:t xml:space="preserve"> </w:t>
      </w:r>
      <w:r>
        <w:t>melalui Resort</w:t>
      </w:r>
      <w:r>
        <w:rPr>
          <w:spacing w:val="-1"/>
        </w:rPr>
        <w:t xml:space="preserve"> </w:t>
      </w:r>
      <w:r>
        <w:t>Wisata</w:t>
      </w:r>
      <w:r>
        <w:rPr>
          <w:spacing w:val="-2"/>
        </w:rPr>
        <w:t xml:space="preserve"> </w:t>
      </w:r>
      <w:r>
        <w:t>dan</w:t>
      </w:r>
      <w:r>
        <w:rPr>
          <w:spacing w:val="-1"/>
        </w:rPr>
        <w:t xml:space="preserve"> </w:t>
      </w:r>
      <w:r>
        <w:t>berbagai</w:t>
      </w:r>
      <w:r>
        <w:rPr>
          <w:spacing w:val="1"/>
        </w:rPr>
        <w:t xml:space="preserve"> </w:t>
      </w:r>
      <w:r>
        <w:t>fasilitas-fasilitas</w:t>
      </w:r>
      <w:r>
        <w:rPr>
          <w:spacing w:val="-1"/>
        </w:rPr>
        <w:t xml:space="preserve"> </w:t>
      </w:r>
      <w:r>
        <w:t>wisata</w:t>
      </w:r>
      <w:r>
        <w:rPr>
          <w:spacing w:val="-2"/>
        </w:rPr>
        <w:t xml:space="preserve"> </w:t>
      </w:r>
      <w:r>
        <w:t>budaya.</w:t>
      </w:r>
    </w:p>
    <w:p w:rsidR="00A50B05" w:rsidRDefault="00820DEF">
      <w:pPr>
        <w:pStyle w:val="ListParagraph"/>
        <w:numPr>
          <w:ilvl w:val="2"/>
          <w:numId w:val="2"/>
        </w:numPr>
        <w:ind w:left="426" w:rightChars="52" w:right="114"/>
      </w:pPr>
      <w:r>
        <w:t>Megoptimalkan</w:t>
      </w:r>
      <w:r>
        <w:rPr>
          <w:spacing w:val="1"/>
        </w:rPr>
        <w:t xml:space="preserve"> </w:t>
      </w:r>
      <w:r>
        <w:t>potensi</w:t>
      </w:r>
      <w:r>
        <w:rPr>
          <w:spacing w:val="1"/>
        </w:rPr>
        <w:t xml:space="preserve"> </w:t>
      </w:r>
      <w:r>
        <w:t>alam</w:t>
      </w:r>
      <w:r>
        <w:rPr>
          <w:spacing w:val="1"/>
        </w:rPr>
        <w:t xml:space="preserve"> </w:t>
      </w:r>
      <w:r>
        <w:t>untuk</w:t>
      </w:r>
      <w:r>
        <w:rPr>
          <w:spacing w:val="1"/>
        </w:rPr>
        <w:t xml:space="preserve"> </w:t>
      </w:r>
      <w:r>
        <w:t>sarana</w:t>
      </w:r>
      <w:r>
        <w:rPr>
          <w:spacing w:val="1"/>
        </w:rPr>
        <w:t xml:space="preserve"> </w:t>
      </w:r>
      <w:r>
        <w:t>penginapan</w:t>
      </w:r>
      <w:r>
        <w:rPr>
          <w:spacing w:val="1"/>
        </w:rPr>
        <w:t xml:space="preserve"> </w:t>
      </w:r>
      <w:r>
        <w:t>sekaligus</w:t>
      </w:r>
      <w:r>
        <w:rPr>
          <w:spacing w:val="1"/>
        </w:rPr>
        <w:t xml:space="preserve"> </w:t>
      </w:r>
      <w:r>
        <w:t>meningkatkan</w:t>
      </w:r>
      <w:r>
        <w:rPr>
          <w:spacing w:val="1"/>
        </w:rPr>
        <w:t xml:space="preserve"> </w:t>
      </w:r>
      <w:r>
        <w:t>penghasilan</w:t>
      </w:r>
      <w:r>
        <w:rPr>
          <w:spacing w:val="1"/>
        </w:rPr>
        <w:t xml:space="preserve"> </w:t>
      </w:r>
      <w:r>
        <w:t>dan</w:t>
      </w:r>
      <w:r>
        <w:rPr>
          <w:spacing w:val="1"/>
        </w:rPr>
        <w:t xml:space="preserve"> </w:t>
      </w:r>
      <w:r>
        <w:t>kesejahteraan</w:t>
      </w:r>
      <w:r>
        <w:rPr>
          <w:spacing w:val="1"/>
        </w:rPr>
        <w:t xml:space="preserve"> </w:t>
      </w:r>
      <w:r>
        <w:t>masyarakat</w:t>
      </w:r>
      <w:r>
        <w:rPr>
          <w:spacing w:val="1"/>
        </w:rPr>
        <w:t xml:space="preserve"> </w:t>
      </w:r>
      <w:r>
        <w:t>setempat</w:t>
      </w:r>
      <w:r>
        <w:rPr>
          <w:spacing w:val="1"/>
        </w:rPr>
        <w:t xml:space="preserve"> </w:t>
      </w:r>
      <w:r>
        <w:t>dengan melibatkan potensi yang ada, terutama dalam hal pemasaran</w:t>
      </w:r>
      <w:r>
        <w:rPr>
          <w:spacing w:val="1"/>
        </w:rPr>
        <w:t xml:space="preserve"> </w:t>
      </w:r>
      <w:r>
        <w:rPr>
          <w:spacing w:val="-1"/>
        </w:rPr>
        <w:t>hasil</w:t>
      </w:r>
      <w:r>
        <w:rPr>
          <w:spacing w:val="-14"/>
        </w:rPr>
        <w:t xml:space="preserve"> </w:t>
      </w:r>
      <w:r>
        <w:rPr>
          <w:spacing w:val="-1"/>
        </w:rPr>
        <w:t>kerajinan</w:t>
      </w:r>
      <w:r>
        <w:rPr>
          <w:spacing w:val="-13"/>
        </w:rPr>
        <w:t xml:space="preserve"> </w:t>
      </w:r>
      <w:r>
        <w:t>dan</w:t>
      </w:r>
      <w:r>
        <w:rPr>
          <w:spacing w:val="-13"/>
        </w:rPr>
        <w:t xml:space="preserve"> </w:t>
      </w:r>
      <w:r>
        <w:t>barang-barang</w:t>
      </w:r>
      <w:r>
        <w:rPr>
          <w:spacing w:val="-13"/>
        </w:rPr>
        <w:t xml:space="preserve"> </w:t>
      </w:r>
      <w:r>
        <w:t>seni</w:t>
      </w:r>
      <w:r>
        <w:rPr>
          <w:spacing w:val="-13"/>
        </w:rPr>
        <w:t xml:space="preserve"> </w:t>
      </w:r>
      <w:r>
        <w:t>sebagai</w:t>
      </w:r>
      <w:r>
        <w:rPr>
          <w:spacing w:val="-12"/>
        </w:rPr>
        <w:t xml:space="preserve"> </w:t>
      </w:r>
      <w:r>
        <w:t>sovenir</w:t>
      </w:r>
      <w:r>
        <w:rPr>
          <w:spacing w:val="-15"/>
        </w:rPr>
        <w:t xml:space="preserve"> </w:t>
      </w:r>
      <w:r>
        <w:t>bagi</w:t>
      </w:r>
      <w:r>
        <w:rPr>
          <w:spacing w:val="-12"/>
        </w:rPr>
        <w:t xml:space="preserve"> </w:t>
      </w:r>
      <w:r>
        <w:t>wiasatawan.</w:t>
      </w:r>
    </w:p>
    <w:p w:rsidR="00A50B05" w:rsidRDefault="00820DEF">
      <w:pPr>
        <w:pStyle w:val="BodyText"/>
        <w:ind w:rightChars="52" w:right="114"/>
        <w:jc w:val="both"/>
        <w:rPr>
          <w:sz w:val="22"/>
          <w:szCs w:val="22"/>
        </w:rPr>
      </w:pPr>
      <w:r>
        <w:rPr>
          <w:sz w:val="22"/>
          <w:szCs w:val="22"/>
          <w:u w:val="single"/>
        </w:rPr>
        <w:t>Tujuan</w:t>
      </w:r>
      <w:r>
        <w:rPr>
          <w:spacing w:val="-1"/>
          <w:sz w:val="22"/>
          <w:szCs w:val="22"/>
          <w:u w:val="single"/>
        </w:rPr>
        <w:t xml:space="preserve"> </w:t>
      </w:r>
      <w:r>
        <w:rPr>
          <w:sz w:val="22"/>
          <w:szCs w:val="22"/>
          <w:u w:val="single"/>
        </w:rPr>
        <w:t>:</w:t>
      </w:r>
    </w:p>
    <w:p w:rsidR="00A50B05" w:rsidRDefault="00820DEF">
      <w:pPr>
        <w:pStyle w:val="ListParagraph"/>
        <w:numPr>
          <w:ilvl w:val="0"/>
          <w:numId w:val="3"/>
        </w:numPr>
        <w:ind w:left="426" w:rightChars="52" w:right="114"/>
      </w:pPr>
      <w:r>
        <w:t>Menggali</w:t>
      </w:r>
      <w:r>
        <w:rPr>
          <w:spacing w:val="1"/>
        </w:rPr>
        <w:t xml:space="preserve"> </w:t>
      </w:r>
      <w:r>
        <w:t>potensi</w:t>
      </w:r>
      <w:r>
        <w:rPr>
          <w:spacing w:val="1"/>
        </w:rPr>
        <w:t xml:space="preserve"> </w:t>
      </w:r>
      <w:r>
        <w:t>kawasan</w:t>
      </w:r>
      <w:r>
        <w:rPr>
          <w:spacing w:val="1"/>
        </w:rPr>
        <w:t xml:space="preserve"> </w:t>
      </w:r>
      <w:r>
        <w:t>Pangururan</w:t>
      </w:r>
      <w:r>
        <w:rPr>
          <w:spacing w:val="1"/>
        </w:rPr>
        <w:t xml:space="preserve"> </w:t>
      </w:r>
      <w:r>
        <w:t>sebagai</w:t>
      </w:r>
      <w:r>
        <w:rPr>
          <w:spacing w:val="1"/>
        </w:rPr>
        <w:t xml:space="preserve"> </w:t>
      </w:r>
      <w:r>
        <w:t>kawasan</w:t>
      </w:r>
      <w:r>
        <w:rPr>
          <w:spacing w:val="1"/>
        </w:rPr>
        <w:t xml:space="preserve"> </w:t>
      </w:r>
      <w:r>
        <w:t>pariwisata</w:t>
      </w:r>
      <w:r>
        <w:rPr>
          <w:spacing w:val="1"/>
        </w:rPr>
        <w:t xml:space="preserve"> </w:t>
      </w:r>
      <w:r>
        <w:t>yang</w:t>
      </w:r>
      <w:r>
        <w:rPr>
          <w:spacing w:val="-1"/>
        </w:rPr>
        <w:t xml:space="preserve"> </w:t>
      </w:r>
      <w:r>
        <w:t>memiliki ciri khas yaitu kebudayaan batak toba.</w:t>
      </w:r>
    </w:p>
    <w:p w:rsidR="00A50B05" w:rsidRDefault="00820DEF">
      <w:pPr>
        <w:pStyle w:val="ListParagraph"/>
        <w:numPr>
          <w:ilvl w:val="0"/>
          <w:numId w:val="3"/>
        </w:numPr>
        <w:ind w:left="426" w:rightChars="52" w:right="114"/>
      </w:pPr>
      <w:r>
        <w:t>Menciptakan</w:t>
      </w:r>
      <w:r>
        <w:rPr>
          <w:spacing w:val="1"/>
        </w:rPr>
        <w:t xml:space="preserve"> </w:t>
      </w:r>
      <w:r>
        <w:t>jenis</w:t>
      </w:r>
      <w:r>
        <w:rPr>
          <w:spacing w:val="1"/>
        </w:rPr>
        <w:t xml:space="preserve"> </w:t>
      </w:r>
      <w:r>
        <w:t>sarana</w:t>
      </w:r>
      <w:r>
        <w:rPr>
          <w:spacing w:val="1"/>
        </w:rPr>
        <w:t xml:space="preserve"> </w:t>
      </w:r>
      <w:r>
        <w:t>akomodasi</w:t>
      </w:r>
      <w:r>
        <w:rPr>
          <w:spacing w:val="1"/>
        </w:rPr>
        <w:t xml:space="preserve"> </w:t>
      </w:r>
      <w:r>
        <w:t>sebagai</w:t>
      </w:r>
      <w:r>
        <w:rPr>
          <w:spacing w:val="1"/>
        </w:rPr>
        <w:t xml:space="preserve"> </w:t>
      </w:r>
      <w:r>
        <w:t>tambahan</w:t>
      </w:r>
      <w:r>
        <w:rPr>
          <w:spacing w:val="1"/>
        </w:rPr>
        <w:t xml:space="preserve"> </w:t>
      </w:r>
      <w:r>
        <w:t>sarana</w:t>
      </w:r>
      <w:r>
        <w:rPr>
          <w:spacing w:val="1"/>
        </w:rPr>
        <w:t xml:space="preserve"> </w:t>
      </w:r>
      <w:r>
        <w:t>akomodasi</w:t>
      </w:r>
      <w:r>
        <w:rPr>
          <w:spacing w:val="1"/>
        </w:rPr>
        <w:t xml:space="preserve"> </w:t>
      </w:r>
      <w:r>
        <w:t>yang</w:t>
      </w:r>
      <w:r>
        <w:rPr>
          <w:spacing w:val="1"/>
        </w:rPr>
        <w:t xml:space="preserve"> </w:t>
      </w:r>
      <w:r>
        <w:t>ada</w:t>
      </w:r>
      <w:r>
        <w:rPr>
          <w:spacing w:val="1"/>
        </w:rPr>
        <w:t xml:space="preserve"> </w:t>
      </w:r>
      <w:r>
        <w:t>di</w:t>
      </w:r>
      <w:r>
        <w:rPr>
          <w:spacing w:val="1"/>
        </w:rPr>
        <w:t xml:space="preserve"> </w:t>
      </w:r>
      <w:r>
        <w:t>Pangururan</w:t>
      </w:r>
      <w:r>
        <w:rPr>
          <w:spacing w:val="1"/>
        </w:rPr>
        <w:t xml:space="preserve"> </w:t>
      </w:r>
      <w:r>
        <w:t>dalam</w:t>
      </w:r>
      <w:r>
        <w:rPr>
          <w:spacing w:val="1"/>
        </w:rPr>
        <w:t xml:space="preserve"> </w:t>
      </w:r>
      <w:r>
        <w:t>rangka</w:t>
      </w:r>
      <w:r>
        <w:rPr>
          <w:spacing w:val="1"/>
        </w:rPr>
        <w:t xml:space="preserve"> </w:t>
      </w:r>
      <w:r>
        <w:t>menarik</w:t>
      </w:r>
      <w:r>
        <w:rPr>
          <w:spacing w:val="1"/>
        </w:rPr>
        <w:t xml:space="preserve"> </w:t>
      </w:r>
      <w:r>
        <w:t>jumlah</w:t>
      </w:r>
      <w:r>
        <w:rPr>
          <w:spacing w:val="1"/>
        </w:rPr>
        <w:t xml:space="preserve"> </w:t>
      </w:r>
      <w:r>
        <w:t>wisatawan</w:t>
      </w:r>
      <w:r>
        <w:rPr>
          <w:spacing w:val="1"/>
        </w:rPr>
        <w:t xml:space="preserve"> </w:t>
      </w:r>
      <w:r>
        <w:t>yang</w:t>
      </w:r>
      <w:r>
        <w:rPr>
          <w:spacing w:val="1"/>
        </w:rPr>
        <w:t xml:space="preserve"> </w:t>
      </w:r>
      <w:r>
        <w:t>berkunjung</w:t>
      </w:r>
      <w:r>
        <w:rPr>
          <w:spacing w:val="1"/>
        </w:rPr>
        <w:t xml:space="preserve"> </w:t>
      </w:r>
      <w:r>
        <w:t>ke</w:t>
      </w:r>
      <w:r>
        <w:rPr>
          <w:spacing w:val="1"/>
        </w:rPr>
        <w:t xml:space="preserve"> </w:t>
      </w:r>
      <w:r>
        <w:t>samosir,</w:t>
      </w:r>
      <w:r>
        <w:rPr>
          <w:spacing w:val="1"/>
        </w:rPr>
        <w:t xml:space="preserve"> </w:t>
      </w:r>
      <w:r>
        <w:t>yang</w:t>
      </w:r>
      <w:r>
        <w:rPr>
          <w:spacing w:val="1"/>
        </w:rPr>
        <w:t xml:space="preserve"> </w:t>
      </w:r>
      <w:r>
        <w:t>tentunya</w:t>
      </w:r>
      <w:r>
        <w:rPr>
          <w:spacing w:val="1"/>
        </w:rPr>
        <w:t xml:space="preserve"> </w:t>
      </w:r>
      <w:r>
        <w:t>juga</w:t>
      </w:r>
      <w:r>
        <w:rPr>
          <w:spacing w:val="1"/>
        </w:rPr>
        <w:t xml:space="preserve"> </w:t>
      </w:r>
      <w:r>
        <w:t>untuk</w:t>
      </w:r>
      <w:r>
        <w:rPr>
          <w:spacing w:val="-57"/>
        </w:rPr>
        <w:t xml:space="preserve"> </w:t>
      </w:r>
      <w:r>
        <w:t>menambah pendapatan daerah dan juga berarti pemasukan devisa bagi</w:t>
      </w:r>
      <w:r>
        <w:rPr>
          <w:spacing w:val="1"/>
        </w:rPr>
        <w:t xml:space="preserve"> </w:t>
      </w:r>
      <w:r>
        <w:t>Negara</w:t>
      </w:r>
      <w:r>
        <w:rPr>
          <w:spacing w:val="-2"/>
        </w:rPr>
        <w:t xml:space="preserve"> </w:t>
      </w:r>
      <w:r>
        <w:t>dan keuntungan</w:t>
      </w:r>
      <w:r>
        <w:rPr>
          <w:spacing w:val="2"/>
        </w:rPr>
        <w:t xml:space="preserve"> </w:t>
      </w:r>
      <w:r>
        <w:t>bagi pengelola.</w:t>
      </w:r>
    </w:p>
    <w:p w:rsidR="00A50B05" w:rsidRDefault="00A50B05">
      <w:pPr>
        <w:spacing w:line="240" w:lineRule="auto"/>
        <w:jc w:val="both"/>
        <w:rPr>
          <w:rFonts w:ascii="Times New Roman" w:hAnsi="Times New Roman" w:cs="Times New Roman"/>
        </w:rPr>
      </w:pPr>
    </w:p>
    <w:p w:rsidR="00A50B05" w:rsidRDefault="00820DEF">
      <w:pPr>
        <w:pStyle w:val="Heading1"/>
        <w:numPr>
          <w:ilvl w:val="1"/>
          <w:numId w:val="2"/>
        </w:numPr>
        <w:spacing w:before="0"/>
        <w:ind w:left="709" w:hanging="721"/>
        <w:jc w:val="both"/>
        <w:rPr>
          <w:sz w:val="22"/>
          <w:szCs w:val="22"/>
        </w:rPr>
      </w:pPr>
      <w:r>
        <w:rPr>
          <w:sz w:val="22"/>
          <w:szCs w:val="22"/>
        </w:rPr>
        <w:t>Perumusan</w:t>
      </w:r>
      <w:r>
        <w:rPr>
          <w:spacing w:val="-2"/>
          <w:sz w:val="22"/>
          <w:szCs w:val="22"/>
        </w:rPr>
        <w:t xml:space="preserve"> </w:t>
      </w:r>
      <w:r>
        <w:rPr>
          <w:sz w:val="22"/>
          <w:szCs w:val="22"/>
        </w:rPr>
        <w:t>Masalah</w:t>
      </w:r>
    </w:p>
    <w:p w:rsidR="00A50B05" w:rsidRDefault="00820DEF">
      <w:pPr>
        <w:pStyle w:val="BodyText"/>
        <w:jc w:val="both"/>
        <w:rPr>
          <w:sz w:val="22"/>
          <w:szCs w:val="22"/>
        </w:rPr>
      </w:pPr>
      <w:r>
        <w:rPr>
          <w:sz w:val="22"/>
          <w:szCs w:val="22"/>
        </w:rPr>
        <w:t>Adapun</w:t>
      </w:r>
      <w:r>
        <w:rPr>
          <w:spacing w:val="58"/>
          <w:sz w:val="22"/>
          <w:szCs w:val="22"/>
        </w:rPr>
        <w:t xml:space="preserve"> </w:t>
      </w:r>
      <w:r>
        <w:rPr>
          <w:sz w:val="22"/>
          <w:szCs w:val="22"/>
        </w:rPr>
        <w:t>permasalahan</w:t>
      </w:r>
      <w:r>
        <w:rPr>
          <w:spacing w:val="58"/>
          <w:sz w:val="22"/>
          <w:szCs w:val="22"/>
        </w:rPr>
        <w:t xml:space="preserve"> </w:t>
      </w:r>
      <w:r>
        <w:rPr>
          <w:sz w:val="22"/>
          <w:szCs w:val="22"/>
        </w:rPr>
        <w:t>yang</w:t>
      </w:r>
      <w:r>
        <w:rPr>
          <w:spacing w:val="2"/>
          <w:sz w:val="22"/>
          <w:szCs w:val="22"/>
        </w:rPr>
        <w:t xml:space="preserve"> </w:t>
      </w:r>
      <w:r>
        <w:rPr>
          <w:sz w:val="22"/>
          <w:szCs w:val="22"/>
        </w:rPr>
        <w:t>diperkirakan</w:t>
      </w:r>
      <w:r>
        <w:rPr>
          <w:spacing w:val="58"/>
          <w:sz w:val="22"/>
          <w:szCs w:val="22"/>
        </w:rPr>
        <w:t xml:space="preserve"> </w:t>
      </w:r>
      <w:r>
        <w:rPr>
          <w:sz w:val="22"/>
          <w:szCs w:val="22"/>
        </w:rPr>
        <w:t>dalam</w:t>
      </w:r>
      <w:r>
        <w:rPr>
          <w:spacing w:val="58"/>
          <w:sz w:val="22"/>
          <w:szCs w:val="22"/>
        </w:rPr>
        <w:t xml:space="preserve"> </w:t>
      </w:r>
      <w:r>
        <w:rPr>
          <w:sz w:val="22"/>
          <w:szCs w:val="22"/>
        </w:rPr>
        <w:t>proyek</w:t>
      </w:r>
      <w:r>
        <w:rPr>
          <w:spacing w:val="58"/>
          <w:sz w:val="22"/>
          <w:szCs w:val="22"/>
        </w:rPr>
        <w:t xml:space="preserve"> </w:t>
      </w:r>
      <w:r>
        <w:rPr>
          <w:sz w:val="22"/>
          <w:szCs w:val="22"/>
        </w:rPr>
        <w:t>tugas</w:t>
      </w:r>
      <w:r>
        <w:rPr>
          <w:spacing w:val="60"/>
          <w:sz w:val="22"/>
          <w:szCs w:val="22"/>
        </w:rPr>
        <w:t xml:space="preserve"> </w:t>
      </w:r>
      <w:r>
        <w:rPr>
          <w:sz w:val="22"/>
          <w:szCs w:val="22"/>
        </w:rPr>
        <w:t>akhir</w:t>
      </w:r>
      <w:r>
        <w:rPr>
          <w:spacing w:val="58"/>
          <w:sz w:val="22"/>
          <w:szCs w:val="22"/>
        </w:rPr>
        <w:t xml:space="preserve"> </w:t>
      </w:r>
      <w:r>
        <w:rPr>
          <w:sz w:val="22"/>
          <w:szCs w:val="22"/>
        </w:rPr>
        <w:t>ini adalah:</w:t>
      </w:r>
    </w:p>
    <w:p w:rsidR="00A50B05" w:rsidRDefault="00820DEF">
      <w:pPr>
        <w:pStyle w:val="ListParagraph"/>
        <w:numPr>
          <w:ilvl w:val="2"/>
          <w:numId w:val="2"/>
        </w:numPr>
        <w:ind w:left="426" w:rightChars="52" w:right="114"/>
      </w:pPr>
      <w:r>
        <w:t>Bagaimana</w:t>
      </w:r>
      <w:r>
        <w:rPr>
          <w:spacing w:val="1"/>
        </w:rPr>
        <w:t xml:space="preserve"> </w:t>
      </w:r>
      <w:r>
        <w:t>bentuk</w:t>
      </w:r>
      <w:r>
        <w:rPr>
          <w:spacing w:val="1"/>
        </w:rPr>
        <w:t xml:space="preserve"> </w:t>
      </w:r>
      <w:r>
        <w:t>penyediaan</w:t>
      </w:r>
      <w:r>
        <w:rPr>
          <w:spacing w:val="1"/>
        </w:rPr>
        <w:t xml:space="preserve"> </w:t>
      </w:r>
      <w:r>
        <w:t>fasilitas</w:t>
      </w:r>
      <w:r>
        <w:rPr>
          <w:spacing w:val="1"/>
        </w:rPr>
        <w:t xml:space="preserve"> </w:t>
      </w:r>
      <w:r>
        <w:t>untuk</w:t>
      </w:r>
      <w:r>
        <w:rPr>
          <w:spacing w:val="1"/>
        </w:rPr>
        <w:t xml:space="preserve"> </w:t>
      </w:r>
      <w:r>
        <w:t>rekreasi</w:t>
      </w:r>
      <w:r>
        <w:rPr>
          <w:spacing w:val="1"/>
        </w:rPr>
        <w:t xml:space="preserve"> </w:t>
      </w:r>
      <w:r>
        <w:t>dan</w:t>
      </w:r>
      <w:r>
        <w:rPr>
          <w:spacing w:val="1"/>
        </w:rPr>
        <w:t xml:space="preserve"> </w:t>
      </w:r>
      <w:r>
        <w:t>dapat</w:t>
      </w:r>
      <w:r>
        <w:rPr>
          <w:spacing w:val="1"/>
        </w:rPr>
        <w:t xml:space="preserve"> </w:t>
      </w:r>
      <w:r>
        <w:t>menggali dan menyediakan unsur-unsur kebudayaan batak toba kepada</w:t>
      </w:r>
      <w:r>
        <w:rPr>
          <w:spacing w:val="-57"/>
        </w:rPr>
        <w:t xml:space="preserve"> </w:t>
      </w:r>
      <w:r>
        <w:t>wisatawan.</w:t>
      </w:r>
    </w:p>
    <w:p w:rsidR="00A50B05" w:rsidRDefault="00820DEF">
      <w:pPr>
        <w:pStyle w:val="ListParagraph"/>
        <w:numPr>
          <w:ilvl w:val="2"/>
          <w:numId w:val="2"/>
        </w:numPr>
        <w:ind w:left="426" w:rightChars="52" w:right="114"/>
      </w:pPr>
      <w:r>
        <w:rPr>
          <w:spacing w:val="-1"/>
        </w:rPr>
        <w:t>Bagaimana</w:t>
      </w:r>
      <w:r>
        <w:rPr>
          <w:spacing w:val="-16"/>
        </w:rPr>
        <w:t xml:space="preserve"> </w:t>
      </w:r>
      <w:r>
        <w:t>memadukan</w:t>
      </w:r>
      <w:r>
        <w:rPr>
          <w:spacing w:val="-12"/>
        </w:rPr>
        <w:t xml:space="preserve"> </w:t>
      </w:r>
      <w:r>
        <w:t>kompleksitas</w:t>
      </w:r>
      <w:r>
        <w:rPr>
          <w:spacing w:val="-15"/>
        </w:rPr>
        <w:t xml:space="preserve"> </w:t>
      </w:r>
      <w:r>
        <w:t>yang</w:t>
      </w:r>
      <w:r>
        <w:rPr>
          <w:spacing w:val="-15"/>
        </w:rPr>
        <w:t xml:space="preserve"> </w:t>
      </w:r>
      <w:r>
        <w:t>berbeda</w:t>
      </w:r>
      <w:r>
        <w:rPr>
          <w:spacing w:val="-15"/>
        </w:rPr>
        <w:t xml:space="preserve"> </w:t>
      </w:r>
      <w:r>
        <w:t>dalam</w:t>
      </w:r>
      <w:r>
        <w:rPr>
          <w:spacing w:val="-15"/>
        </w:rPr>
        <w:t xml:space="preserve"> </w:t>
      </w:r>
      <w:r>
        <w:t>satu</w:t>
      </w:r>
      <w:r>
        <w:rPr>
          <w:spacing w:val="-14"/>
        </w:rPr>
        <w:t xml:space="preserve"> </w:t>
      </w:r>
      <w:r>
        <w:t>kawasan</w:t>
      </w:r>
      <w:r>
        <w:rPr>
          <w:spacing w:val="-57"/>
        </w:rPr>
        <w:t xml:space="preserve"> </w:t>
      </w:r>
      <w:r>
        <w:t>rekreasi,</w:t>
      </w:r>
      <w:r>
        <w:rPr>
          <w:spacing w:val="-1"/>
        </w:rPr>
        <w:t xml:space="preserve"> </w:t>
      </w:r>
      <w:r>
        <w:t>wisata dan</w:t>
      </w:r>
      <w:r>
        <w:rPr>
          <w:spacing w:val="1"/>
        </w:rPr>
        <w:t xml:space="preserve"> </w:t>
      </w:r>
      <w:r>
        <w:t>Resort Wisata.</w:t>
      </w:r>
    </w:p>
    <w:p w:rsidR="00A50B05" w:rsidRDefault="00820DEF">
      <w:pPr>
        <w:pStyle w:val="ListParagraph"/>
        <w:numPr>
          <w:ilvl w:val="2"/>
          <w:numId w:val="2"/>
        </w:numPr>
        <w:ind w:left="426" w:rightChars="52" w:right="114"/>
      </w:pPr>
      <w:r>
        <w:t>Bagaimana</w:t>
      </w:r>
      <w:r>
        <w:rPr>
          <w:spacing w:val="1"/>
        </w:rPr>
        <w:t xml:space="preserve"> </w:t>
      </w:r>
      <w:r>
        <w:t>memaksimalkan</w:t>
      </w:r>
      <w:r>
        <w:rPr>
          <w:spacing w:val="1"/>
        </w:rPr>
        <w:t xml:space="preserve"> </w:t>
      </w:r>
      <w:r>
        <w:t>potensi-potensi</w:t>
      </w:r>
      <w:r>
        <w:rPr>
          <w:spacing w:val="1"/>
        </w:rPr>
        <w:t xml:space="preserve"> </w:t>
      </w:r>
      <w:r>
        <w:t>alam</w:t>
      </w:r>
      <w:r>
        <w:rPr>
          <w:spacing w:val="1"/>
        </w:rPr>
        <w:t xml:space="preserve"> </w:t>
      </w:r>
      <w:r>
        <w:t>(</w:t>
      </w:r>
      <w:r>
        <w:rPr>
          <w:spacing w:val="1"/>
        </w:rPr>
        <w:t xml:space="preserve"> </w:t>
      </w:r>
      <w:r>
        <w:t>Danau</w:t>
      </w:r>
      <w:r>
        <w:rPr>
          <w:spacing w:val="1"/>
        </w:rPr>
        <w:t xml:space="preserve"> </w:t>
      </w:r>
      <w:r>
        <w:t>Toba</w:t>
      </w:r>
      <w:r>
        <w:rPr>
          <w:spacing w:val="1"/>
        </w:rPr>
        <w:t xml:space="preserve"> </w:t>
      </w:r>
      <w:r>
        <w:t>)</w:t>
      </w:r>
      <w:r>
        <w:rPr>
          <w:spacing w:val="1"/>
        </w:rPr>
        <w:t xml:space="preserve"> </w:t>
      </w:r>
      <w:r>
        <w:t>sebagai bagian utama dari perancangan kawasan rekreasi dan Resort</w:t>
      </w:r>
      <w:r>
        <w:rPr>
          <w:spacing w:val="1"/>
        </w:rPr>
        <w:t xml:space="preserve"> </w:t>
      </w:r>
      <w:r>
        <w:t>Wisata.</w:t>
      </w:r>
    </w:p>
    <w:p w:rsidR="00A50B05" w:rsidRDefault="00A50B05">
      <w:pPr>
        <w:pStyle w:val="ListParagraph"/>
        <w:ind w:left="66" w:rightChars="52" w:right="114" w:firstLine="0"/>
      </w:pPr>
    </w:p>
    <w:p w:rsidR="00A50B05" w:rsidRDefault="00820DEF">
      <w:pPr>
        <w:pStyle w:val="Heading1"/>
        <w:numPr>
          <w:ilvl w:val="1"/>
          <w:numId w:val="2"/>
        </w:numPr>
        <w:spacing w:before="0"/>
        <w:ind w:left="709" w:hanging="721"/>
        <w:jc w:val="both"/>
        <w:rPr>
          <w:sz w:val="22"/>
          <w:szCs w:val="22"/>
        </w:rPr>
      </w:pPr>
      <w:r>
        <w:rPr>
          <w:sz w:val="22"/>
          <w:szCs w:val="22"/>
        </w:rPr>
        <w:t>Batasan</w:t>
      </w:r>
      <w:r>
        <w:rPr>
          <w:spacing w:val="-1"/>
          <w:sz w:val="22"/>
          <w:szCs w:val="22"/>
        </w:rPr>
        <w:t xml:space="preserve"> </w:t>
      </w:r>
      <w:r>
        <w:rPr>
          <w:sz w:val="22"/>
          <w:szCs w:val="22"/>
        </w:rPr>
        <w:t>Masalah</w:t>
      </w:r>
    </w:p>
    <w:p w:rsidR="00A50B05" w:rsidRDefault="00820DEF">
      <w:pPr>
        <w:pStyle w:val="BodyText"/>
        <w:ind w:firstLine="708"/>
        <w:jc w:val="both"/>
        <w:rPr>
          <w:sz w:val="22"/>
          <w:szCs w:val="22"/>
        </w:rPr>
      </w:pPr>
      <w:r>
        <w:rPr>
          <w:sz w:val="22"/>
          <w:szCs w:val="22"/>
        </w:rPr>
        <w:t>Permasalahan</w:t>
      </w:r>
      <w:r>
        <w:rPr>
          <w:spacing w:val="18"/>
          <w:sz w:val="22"/>
          <w:szCs w:val="22"/>
        </w:rPr>
        <w:t xml:space="preserve"> </w:t>
      </w:r>
      <w:r>
        <w:rPr>
          <w:sz w:val="22"/>
          <w:szCs w:val="22"/>
        </w:rPr>
        <w:t>yang</w:t>
      </w:r>
      <w:r>
        <w:rPr>
          <w:spacing w:val="16"/>
          <w:sz w:val="22"/>
          <w:szCs w:val="22"/>
        </w:rPr>
        <w:t xml:space="preserve"> </w:t>
      </w:r>
      <w:r>
        <w:rPr>
          <w:sz w:val="22"/>
          <w:szCs w:val="22"/>
        </w:rPr>
        <w:t>timbul</w:t>
      </w:r>
      <w:r>
        <w:rPr>
          <w:spacing w:val="17"/>
          <w:sz w:val="22"/>
          <w:szCs w:val="22"/>
        </w:rPr>
        <w:t xml:space="preserve"> </w:t>
      </w:r>
      <w:r>
        <w:rPr>
          <w:sz w:val="22"/>
          <w:szCs w:val="22"/>
        </w:rPr>
        <w:t>dalam</w:t>
      </w:r>
      <w:r>
        <w:rPr>
          <w:spacing w:val="16"/>
          <w:sz w:val="22"/>
          <w:szCs w:val="22"/>
        </w:rPr>
        <w:t xml:space="preserve"> </w:t>
      </w:r>
      <w:r>
        <w:rPr>
          <w:sz w:val="22"/>
          <w:szCs w:val="22"/>
        </w:rPr>
        <w:t>penulisan</w:t>
      </w:r>
      <w:r>
        <w:rPr>
          <w:spacing w:val="16"/>
          <w:sz w:val="22"/>
          <w:szCs w:val="22"/>
        </w:rPr>
        <w:t xml:space="preserve"> </w:t>
      </w:r>
      <w:r>
        <w:rPr>
          <w:sz w:val="22"/>
          <w:szCs w:val="22"/>
        </w:rPr>
        <w:t>karya</w:t>
      </w:r>
      <w:r>
        <w:rPr>
          <w:spacing w:val="15"/>
          <w:sz w:val="22"/>
          <w:szCs w:val="22"/>
        </w:rPr>
        <w:t xml:space="preserve"> </w:t>
      </w:r>
      <w:r>
        <w:rPr>
          <w:sz w:val="22"/>
          <w:szCs w:val="22"/>
        </w:rPr>
        <w:t>ilmiah</w:t>
      </w:r>
      <w:r>
        <w:rPr>
          <w:spacing w:val="16"/>
          <w:sz w:val="22"/>
          <w:szCs w:val="22"/>
        </w:rPr>
        <w:t xml:space="preserve"> </w:t>
      </w:r>
      <w:r>
        <w:rPr>
          <w:sz w:val="22"/>
          <w:szCs w:val="22"/>
        </w:rPr>
        <w:t>ini</w:t>
      </w:r>
      <w:r>
        <w:rPr>
          <w:spacing w:val="17"/>
          <w:sz w:val="22"/>
          <w:szCs w:val="22"/>
        </w:rPr>
        <w:t xml:space="preserve"> </w:t>
      </w:r>
      <w:r>
        <w:rPr>
          <w:sz w:val="22"/>
          <w:szCs w:val="22"/>
        </w:rPr>
        <w:t>akan</w:t>
      </w:r>
      <w:r>
        <w:rPr>
          <w:spacing w:val="16"/>
          <w:sz w:val="22"/>
          <w:szCs w:val="22"/>
        </w:rPr>
        <w:t xml:space="preserve"> </w:t>
      </w:r>
      <w:r>
        <w:rPr>
          <w:sz w:val="22"/>
          <w:szCs w:val="22"/>
        </w:rPr>
        <w:t>dibatasi</w:t>
      </w:r>
      <w:r>
        <w:rPr>
          <w:spacing w:val="-57"/>
          <w:sz w:val="22"/>
          <w:szCs w:val="22"/>
        </w:rPr>
        <w:t xml:space="preserve"> </w:t>
      </w:r>
      <w:r>
        <w:rPr>
          <w:sz w:val="22"/>
          <w:szCs w:val="22"/>
        </w:rPr>
        <w:t>dalam</w:t>
      </w:r>
      <w:r>
        <w:rPr>
          <w:spacing w:val="-1"/>
          <w:sz w:val="22"/>
          <w:szCs w:val="22"/>
        </w:rPr>
        <w:t xml:space="preserve"> </w:t>
      </w:r>
      <w:r>
        <w:rPr>
          <w:sz w:val="22"/>
          <w:szCs w:val="22"/>
        </w:rPr>
        <w:lastRenderedPageBreak/>
        <w:t>batasan-batasan</w:t>
      </w:r>
      <w:r>
        <w:rPr>
          <w:spacing w:val="-1"/>
          <w:sz w:val="22"/>
          <w:szCs w:val="22"/>
        </w:rPr>
        <w:t xml:space="preserve"> </w:t>
      </w:r>
      <w:r>
        <w:rPr>
          <w:sz w:val="22"/>
          <w:szCs w:val="22"/>
        </w:rPr>
        <w:t>permasalahan yang</w:t>
      </w:r>
      <w:r>
        <w:rPr>
          <w:spacing w:val="-1"/>
          <w:sz w:val="22"/>
          <w:szCs w:val="22"/>
        </w:rPr>
        <w:t xml:space="preserve"> </w:t>
      </w:r>
      <w:r>
        <w:rPr>
          <w:sz w:val="22"/>
          <w:szCs w:val="22"/>
        </w:rPr>
        <w:t>telah</w:t>
      </w:r>
      <w:r>
        <w:rPr>
          <w:spacing w:val="-1"/>
          <w:sz w:val="22"/>
          <w:szCs w:val="22"/>
        </w:rPr>
        <w:t xml:space="preserve"> </w:t>
      </w:r>
      <w:r>
        <w:rPr>
          <w:sz w:val="22"/>
          <w:szCs w:val="22"/>
        </w:rPr>
        <w:t>dirangkum sebagai</w:t>
      </w:r>
      <w:r>
        <w:rPr>
          <w:spacing w:val="-1"/>
          <w:sz w:val="22"/>
          <w:szCs w:val="22"/>
        </w:rPr>
        <w:t xml:space="preserve"> </w:t>
      </w:r>
      <w:r>
        <w:rPr>
          <w:sz w:val="22"/>
          <w:szCs w:val="22"/>
        </w:rPr>
        <w:t>berikut:</w:t>
      </w:r>
    </w:p>
    <w:p w:rsidR="00A50B05" w:rsidRDefault="00820DEF">
      <w:pPr>
        <w:pStyle w:val="ListParagraph"/>
        <w:numPr>
          <w:ilvl w:val="2"/>
          <w:numId w:val="2"/>
        </w:numPr>
        <w:ind w:left="426" w:hanging="361"/>
      </w:pPr>
      <w:r>
        <w:t>Tapak/site</w:t>
      </w:r>
      <w:r>
        <w:rPr>
          <w:spacing w:val="-2"/>
        </w:rPr>
        <w:t xml:space="preserve"> </w:t>
      </w:r>
      <w:r>
        <w:t>Resort</w:t>
      </w:r>
      <w:r>
        <w:rPr>
          <w:spacing w:val="-1"/>
        </w:rPr>
        <w:t xml:space="preserve"> </w:t>
      </w:r>
      <w:r>
        <w:t>Wisata ini</w:t>
      </w:r>
      <w:r>
        <w:rPr>
          <w:spacing w:val="-1"/>
        </w:rPr>
        <w:t xml:space="preserve"> </w:t>
      </w:r>
      <w:r>
        <w:t>berada</w:t>
      </w:r>
      <w:r>
        <w:rPr>
          <w:spacing w:val="-2"/>
        </w:rPr>
        <w:t xml:space="preserve"> </w:t>
      </w:r>
      <w:r>
        <w:t>di</w:t>
      </w:r>
      <w:r>
        <w:rPr>
          <w:spacing w:val="-1"/>
        </w:rPr>
        <w:t xml:space="preserve"> </w:t>
      </w:r>
      <w:r>
        <w:t>Pangururan</w:t>
      </w:r>
    </w:p>
    <w:p w:rsidR="00A50B05" w:rsidRDefault="00820DEF">
      <w:pPr>
        <w:pStyle w:val="ListParagraph"/>
        <w:numPr>
          <w:ilvl w:val="2"/>
          <w:numId w:val="2"/>
        </w:numPr>
        <w:ind w:left="426" w:hanging="361"/>
      </w:pPr>
      <w:r>
        <w:t>Penerapan</w:t>
      </w:r>
      <w:r>
        <w:rPr>
          <w:spacing w:val="-1"/>
        </w:rPr>
        <w:t xml:space="preserve"> </w:t>
      </w:r>
      <w:r>
        <w:t>tema</w:t>
      </w:r>
      <w:r>
        <w:rPr>
          <w:spacing w:val="-1"/>
        </w:rPr>
        <w:t xml:space="preserve"> </w:t>
      </w:r>
      <w:r>
        <w:t>Transformasi</w:t>
      </w:r>
      <w:r>
        <w:rPr>
          <w:spacing w:val="-1"/>
        </w:rPr>
        <w:t xml:space="preserve"> </w:t>
      </w:r>
      <w:r>
        <w:t>Arsitektur</w:t>
      </w:r>
      <w:r>
        <w:rPr>
          <w:spacing w:val="-1"/>
        </w:rPr>
        <w:t xml:space="preserve"> </w:t>
      </w:r>
      <w:r>
        <w:t>Batak</w:t>
      </w:r>
      <w:r>
        <w:rPr>
          <w:spacing w:val="-1"/>
        </w:rPr>
        <w:t xml:space="preserve"> </w:t>
      </w:r>
      <w:r>
        <w:t>Toba</w:t>
      </w:r>
    </w:p>
    <w:p w:rsidR="00A50B05" w:rsidRDefault="00820DEF">
      <w:pPr>
        <w:pStyle w:val="ListParagraph"/>
        <w:numPr>
          <w:ilvl w:val="2"/>
          <w:numId w:val="2"/>
        </w:numPr>
        <w:ind w:left="426" w:right="439"/>
      </w:pPr>
      <w:r>
        <w:t>Kebutuhan,</w:t>
      </w:r>
      <w:r>
        <w:rPr>
          <w:spacing w:val="1"/>
        </w:rPr>
        <w:t xml:space="preserve"> </w:t>
      </w:r>
      <w:r>
        <w:t>standar</w:t>
      </w:r>
      <w:r>
        <w:rPr>
          <w:spacing w:val="1"/>
        </w:rPr>
        <w:t xml:space="preserve"> </w:t>
      </w:r>
      <w:r>
        <w:t>luasan.</w:t>
      </w:r>
      <w:r>
        <w:rPr>
          <w:spacing w:val="1"/>
        </w:rPr>
        <w:t xml:space="preserve"> </w:t>
      </w:r>
      <w:r>
        <w:t>Serta</w:t>
      </w:r>
      <w:r>
        <w:rPr>
          <w:spacing w:val="1"/>
        </w:rPr>
        <w:t xml:space="preserve"> </w:t>
      </w:r>
      <w:r>
        <w:t>persyaratan</w:t>
      </w:r>
      <w:r>
        <w:rPr>
          <w:spacing w:val="1"/>
        </w:rPr>
        <w:t xml:space="preserve"> </w:t>
      </w:r>
      <w:r>
        <w:t>ruang</w:t>
      </w:r>
      <w:r>
        <w:rPr>
          <w:spacing w:val="1"/>
        </w:rPr>
        <w:t xml:space="preserve"> </w:t>
      </w:r>
      <w:r>
        <w:t>Resort</w:t>
      </w:r>
      <w:r>
        <w:rPr>
          <w:spacing w:val="1"/>
        </w:rPr>
        <w:t xml:space="preserve"> </w:t>
      </w:r>
      <w:r>
        <w:t>serta</w:t>
      </w:r>
      <w:r>
        <w:rPr>
          <w:spacing w:val="1"/>
        </w:rPr>
        <w:t xml:space="preserve"> </w:t>
      </w:r>
      <w:r>
        <w:t>bagaimana</w:t>
      </w:r>
      <w:r>
        <w:rPr>
          <w:spacing w:val="1"/>
        </w:rPr>
        <w:t xml:space="preserve"> </w:t>
      </w:r>
      <w:r>
        <w:t>prinsip-prinsip</w:t>
      </w:r>
      <w:r>
        <w:rPr>
          <w:spacing w:val="1"/>
        </w:rPr>
        <w:t xml:space="preserve"> </w:t>
      </w:r>
      <w:r>
        <w:t>struktur</w:t>
      </w:r>
      <w:r>
        <w:rPr>
          <w:spacing w:val="1"/>
        </w:rPr>
        <w:t xml:space="preserve"> </w:t>
      </w:r>
      <w:r>
        <w:t>yang</w:t>
      </w:r>
      <w:r>
        <w:rPr>
          <w:spacing w:val="1"/>
        </w:rPr>
        <w:t xml:space="preserve"> </w:t>
      </w:r>
      <w:r>
        <w:t>tepat</w:t>
      </w:r>
      <w:r>
        <w:rPr>
          <w:spacing w:val="1"/>
        </w:rPr>
        <w:t xml:space="preserve"> </w:t>
      </w:r>
      <w:r>
        <w:t>yang</w:t>
      </w:r>
      <w:r>
        <w:rPr>
          <w:spacing w:val="1"/>
        </w:rPr>
        <w:t xml:space="preserve"> </w:t>
      </w:r>
      <w:r>
        <w:t>kemudian</w:t>
      </w:r>
      <w:r>
        <w:rPr>
          <w:spacing w:val="1"/>
        </w:rPr>
        <w:t xml:space="preserve"> </w:t>
      </w:r>
      <w:r>
        <w:t>akan</w:t>
      </w:r>
      <w:r>
        <w:rPr>
          <w:spacing w:val="-57"/>
        </w:rPr>
        <w:t xml:space="preserve"> </w:t>
      </w:r>
      <w:r>
        <w:t>dapat</w:t>
      </w:r>
      <w:r>
        <w:rPr>
          <w:spacing w:val="-1"/>
        </w:rPr>
        <w:t xml:space="preserve"> </w:t>
      </w:r>
      <w:r>
        <w:t>mendukung dari segi tampilan arsitekturalnya.</w:t>
      </w:r>
    </w:p>
    <w:p w:rsidR="00A50B05" w:rsidRDefault="00820DEF">
      <w:pPr>
        <w:pStyle w:val="ListParagraph"/>
        <w:numPr>
          <w:ilvl w:val="2"/>
          <w:numId w:val="2"/>
        </w:numPr>
        <w:ind w:left="426" w:right="439"/>
      </w:pPr>
      <w:r>
        <w:t>Bangunan direncanakan sebagai tempat akomodasi pengunjung yang</w:t>
      </w:r>
      <w:r>
        <w:rPr>
          <w:spacing w:val="1"/>
        </w:rPr>
        <w:t xml:space="preserve"> </w:t>
      </w:r>
      <w:r>
        <w:t>datang</w:t>
      </w:r>
      <w:r>
        <w:rPr>
          <w:spacing w:val="1"/>
        </w:rPr>
        <w:t xml:space="preserve"> </w:t>
      </w:r>
      <w:r>
        <w:t>ke</w:t>
      </w:r>
      <w:r>
        <w:rPr>
          <w:spacing w:val="1"/>
        </w:rPr>
        <w:t xml:space="preserve"> </w:t>
      </w:r>
      <w:r>
        <w:t>lokasi</w:t>
      </w:r>
      <w:r>
        <w:rPr>
          <w:spacing w:val="1"/>
        </w:rPr>
        <w:t xml:space="preserve"> </w:t>
      </w:r>
      <w:r>
        <w:t>tersebut</w:t>
      </w:r>
      <w:r>
        <w:rPr>
          <w:spacing w:val="1"/>
        </w:rPr>
        <w:t xml:space="preserve"> </w:t>
      </w:r>
      <w:r>
        <w:t>sebagai</w:t>
      </w:r>
      <w:r>
        <w:rPr>
          <w:spacing w:val="1"/>
        </w:rPr>
        <w:t xml:space="preserve"> </w:t>
      </w:r>
      <w:r>
        <w:t>tempat</w:t>
      </w:r>
      <w:r>
        <w:rPr>
          <w:spacing w:val="1"/>
        </w:rPr>
        <w:t xml:space="preserve"> </w:t>
      </w:r>
      <w:r>
        <w:t>istirahat,</w:t>
      </w:r>
      <w:r>
        <w:rPr>
          <w:spacing w:val="1"/>
        </w:rPr>
        <w:t xml:space="preserve"> </w:t>
      </w:r>
      <w:r>
        <w:t>makan,</w:t>
      </w:r>
      <w:r>
        <w:rPr>
          <w:spacing w:val="1"/>
        </w:rPr>
        <w:t xml:space="preserve"> </w:t>
      </w:r>
      <w:r>
        <w:t>dan</w:t>
      </w:r>
      <w:r>
        <w:rPr>
          <w:spacing w:val="1"/>
        </w:rPr>
        <w:t xml:space="preserve"> </w:t>
      </w:r>
      <w:r>
        <w:t>berekreasi.</w:t>
      </w:r>
    </w:p>
    <w:p w:rsidR="00A50B05" w:rsidRDefault="00A50B05">
      <w:pPr>
        <w:spacing w:line="240" w:lineRule="auto"/>
        <w:ind w:right="439"/>
        <w:jc w:val="both"/>
      </w:pPr>
    </w:p>
    <w:p w:rsidR="00A50B05" w:rsidRDefault="00820DEF">
      <w:pPr>
        <w:pStyle w:val="Heading1"/>
        <w:numPr>
          <w:ilvl w:val="1"/>
          <w:numId w:val="2"/>
        </w:numPr>
        <w:spacing w:before="0"/>
        <w:ind w:left="709" w:hanging="721"/>
        <w:jc w:val="both"/>
        <w:rPr>
          <w:sz w:val="22"/>
          <w:szCs w:val="22"/>
        </w:rPr>
      </w:pPr>
      <w:r>
        <w:rPr>
          <w:sz w:val="22"/>
          <w:szCs w:val="22"/>
        </w:rPr>
        <w:t>Metode</w:t>
      </w:r>
      <w:r>
        <w:rPr>
          <w:spacing w:val="-3"/>
          <w:sz w:val="22"/>
          <w:szCs w:val="22"/>
        </w:rPr>
        <w:t xml:space="preserve"> </w:t>
      </w:r>
      <w:r>
        <w:rPr>
          <w:sz w:val="22"/>
          <w:szCs w:val="22"/>
        </w:rPr>
        <w:t>Pengumpulan</w:t>
      </w:r>
      <w:r>
        <w:rPr>
          <w:spacing w:val="-4"/>
          <w:sz w:val="22"/>
          <w:szCs w:val="22"/>
        </w:rPr>
        <w:t xml:space="preserve"> </w:t>
      </w:r>
      <w:r>
        <w:rPr>
          <w:sz w:val="22"/>
          <w:szCs w:val="22"/>
        </w:rPr>
        <w:t>Data</w:t>
      </w:r>
    </w:p>
    <w:p w:rsidR="00A50B05" w:rsidRDefault="00820DEF">
      <w:pPr>
        <w:pStyle w:val="BodyText"/>
        <w:ind w:right="440" w:firstLine="708"/>
        <w:jc w:val="both"/>
        <w:rPr>
          <w:sz w:val="22"/>
          <w:szCs w:val="22"/>
        </w:rPr>
      </w:pPr>
      <w:r>
        <w:rPr>
          <w:sz w:val="22"/>
          <w:szCs w:val="22"/>
        </w:rPr>
        <w:t>Laporan ini disusun berdasarkan penggunaan beberapa metodologi, yang</w:t>
      </w:r>
      <w:r>
        <w:rPr>
          <w:spacing w:val="1"/>
          <w:sz w:val="22"/>
          <w:szCs w:val="22"/>
        </w:rPr>
        <w:t xml:space="preserve"> </w:t>
      </w:r>
      <w:r>
        <w:rPr>
          <w:sz w:val="22"/>
          <w:szCs w:val="22"/>
        </w:rPr>
        <w:t>terutama berhubungan dengan bidang pendidikan Arsitektur, sedangkan bidang</w:t>
      </w:r>
      <w:r>
        <w:rPr>
          <w:spacing w:val="1"/>
          <w:sz w:val="22"/>
          <w:szCs w:val="22"/>
        </w:rPr>
        <w:t xml:space="preserve"> </w:t>
      </w:r>
      <w:r>
        <w:rPr>
          <w:sz w:val="22"/>
          <w:szCs w:val="22"/>
        </w:rPr>
        <w:t>penunjang</w:t>
      </w:r>
      <w:r>
        <w:rPr>
          <w:spacing w:val="1"/>
          <w:sz w:val="22"/>
          <w:szCs w:val="22"/>
        </w:rPr>
        <w:t xml:space="preserve"> </w:t>
      </w:r>
      <w:r>
        <w:rPr>
          <w:sz w:val="22"/>
          <w:szCs w:val="22"/>
        </w:rPr>
        <w:t>lainnya</w:t>
      </w:r>
      <w:r>
        <w:rPr>
          <w:spacing w:val="1"/>
          <w:sz w:val="22"/>
          <w:szCs w:val="22"/>
        </w:rPr>
        <w:t xml:space="preserve"> </w:t>
      </w:r>
      <w:r>
        <w:rPr>
          <w:sz w:val="22"/>
          <w:szCs w:val="22"/>
        </w:rPr>
        <w:t>akan</w:t>
      </w:r>
      <w:r>
        <w:rPr>
          <w:spacing w:val="1"/>
          <w:sz w:val="22"/>
          <w:szCs w:val="22"/>
        </w:rPr>
        <w:t xml:space="preserve"> </w:t>
      </w:r>
      <w:r>
        <w:rPr>
          <w:sz w:val="22"/>
          <w:szCs w:val="22"/>
        </w:rPr>
        <w:t>dijadikan</w:t>
      </w:r>
      <w:r>
        <w:rPr>
          <w:spacing w:val="1"/>
          <w:sz w:val="22"/>
          <w:szCs w:val="22"/>
        </w:rPr>
        <w:t xml:space="preserve"> </w:t>
      </w:r>
      <w:r>
        <w:rPr>
          <w:sz w:val="22"/>
          <w:szCs w:val="22"/>
        </w:rPr>
        <w:t>pendukung</w:t>
      </w:r>
      <w:r>
        <w:rPr>
          <w:spacing w:val="1"/>
          <w:sz w:val="22"/>
          <w:szCs w:val="22"/>
        </w:rPr>
        <w:t xml:space="preserve"> </w:t>
      </w:r>
      <w:r>
        <w:rPr>
          <w:sz w:val="22"/>
          <w:szCs w:val="22"/>
        </w:rPr>
        <w:t>proses</w:t>
      </w:r>
      <w:r>
        <w:rPr>
          <w:spacing w:val="1"/>
          <w:sz w:val="22"/>
          <w:szCs w:val="22"/>
        </w:rPr>
        <w:t xml:space="preserve"> </w:t>
      </w:r>
      <w:r>
        <w:rPr>
          <w:sz w:val="22"/>
          <w:szCs w:val="22"/>
        </w:rPr>
        <w:t>perancangan.</w:t>
      </w:r>
      <w:r>
        <w:rPr>
          <w:spacing w:val="1"/>
          <w:sz w:val="22"/>
          <w:szCs w:val="22"/>
        </w:rPr>
        <w:t xml:space="preserve"> </w:t>
      </w:r>
      <w:r>
        <w:rPr>
          <w:sz w:val="22"/>
          <w:szCs w:val="22"/>
        </w:rPr>
        <w:t>Adapun</w:t>
      </w:r>
      <w:r>
        <w:rPr>
          <w:spacing w:val="1"/>
          <w:sz w:val="22"/>
          <w:szCs w:val="22"/>
        </w:rPr>
        <w:t xml:space="preserve"> </w:t>
      </w:r>
      <w:r>
        <w:rPr>
          <w:sz w:val="22"/>
          <w:szCs w:val="22"/>
        </w:rPr>
        <w:t>metodologi</w:t>
      </w:r>
      <w:r>
        <w:rPr>
          <w:spacing w:val="-1"/>
          <w:sz w:val="22"/>
          <w:szCs w:val="22"/>
        </w:rPr>
        <w:t xml:space="preserve"> </w:t>
      </w:r>
      <w:r>
        <w:rPr>
          <w:sz w:val="22"/>
          <w:szCs w:val="22"/>
        </w:rPr>
        <w:t>penulisannya</w:t>
      </w:r>
      <w:r>
        <w:rPr>
          <w:spacing w:val="-1"/>
          <w:sz w:val="22"/>
          <w:szCs w:val="22"/>
        </w:rPr>
        <w:t xml:space="preserve"> </w:t>
      </w:r>
      <w:r>
        <w:rPr>
          <w:sz w:val="22"/>
          <w:szCs w:val="22"/>
        </w:rPr>
        <w:t>a</w:t>
      </w:r>
      <w:r>
        <w:rPr>
          <w:sz w:val="22"/>
          <w:szCs w:val="22"/>
        </w:rPr>
        <w:t>ntara</w:t>
      </w:r>
      <w:r>
        <w:rPr>
          <w:spacing w:val="-1"/>
          <w:sz w:val="22"/>
          <w:szCs w:val="22"/>
        </w:rPr>
        <w:t xml:space="preserve"> </w:t>
      </w:r>
      <w:r>
        <w:rPr>
          <w:sz w:val="22"/>
          <w:szCs w:val="22"/>
        </w:rPr>
        <w:t>lain :</w:t>
      </w:r>
    </w:p>
    <w:p w:rsidR="00A50B05" w:rsidRDefault="00820DEF">
      <w:pPr>
        <w:pStyle w:val="ListParagraph"/>
        <w:numPr>
          <w:ilvl w:val="2"/>
          <w:numId w:val="2"/>
        </w:numPr>
        <w:ind w:left="426" w:right="440"/>
      </w:pPr>
      <w:r>
        <w:t>Melakukan studi literaratur</w:t>
      </w:r>
      <w:r>
        <w:rPr>
          <w:spacing w:val="1"/>
        </w:rPr>
        <w:t xml:space="preserve"> </w:t>
      </w:r>
      <w:r>
        <w:t>mengenai hal-hal yang berkaitan dengan</w:t>
      </w:r>
      <w:r>
        <w:rPr>
          <w:spacing w:val="1"/>
        </w:rPr>
        <w:t xml:space="preserve"> </w:t>
      </w:r>
      <w:r>
        <w:t>fungsi bangunan dengan mempelajari teori-teori, standard-standard dan</w:t>
      </w:r>
      <w:r>
        <w:rPr>
          <w:spacing w:val="-57"/>
        </w:rPr>
        <w:t xml:space="preserve"> </w:t>
      </w:r>
      <w:r>
        <w:t>data-data</w:t>
      </w:r>
      <w:r>
        <w:rPr>
          <w:spacing w:val="-1"/>
        </w:rPr>
        <w:t xml:space="preserve"> </w:t>
      </w:r>
      <w:r>
        <w:t>baik fisik maupun non fisik.</w:t>
      </w:r>
    </w:p>
    <w:p w:rsidR="00A50B05" w:rsidRDefault="00820DEF">
      <w:pPr>
        <w:pStyle w:val="ListParagraph"/>
        <w:numPr>
          <w:ilvl w:val="2"/>
          <w:numId w:val="2"/>
        </w:numPr>
        <w:ind w:left="426" w:right="442"/>
      </w:pPr>
      <w:r>
        <w:t>Melakukan studi banding terhadap proyek sejenis dengan pengamatan</w:t>
      </w:r>
      <w:r>
        <w:rPr>
          <w:spacing w:val="1"/>
        </w:rPr>
        <w:t xml:space="preserve"> </w:t>
      </w:r>
      <w:r>
        <w:t>v</w:t>
      </w:r>
      <w:r>
        <w:t>isual</w:t>
      </w:r>
      <w:r>
        <w:rPr>
          <w:spacing w:val="-1"/>
        </w:rPr>
        <w:t xml:space="preserve"> </w:t>
      </w:r>
      <w:r>
        <w:t>, dokumentasi (foto</w:t>
      </w:r>
      <w:r>
        <w:rPr>
          <w:spacing w:val="-1"/>
        </w:rPr>
        <w:t xml:space="preserve"> </w:t>
      </w:r>
      <w:r>
        <w:t>dan gambar) melaui</w:t>
      </w:r>
      <w:r>
        <w:rPr>
          <w:spacing w:val="-1"/>
        </w:rPr>
        <w:t xml:space="preserve"> </w:t>
      </w:r>
      <w:r>
        <w:t>internet.</w:t>
      </w:r>
    </w:p>
    <w:p w:rsidR="00A50B05" w:rsidRDefault="00820DEF">
      <w:pPr>
        <w:pStyle w:val="ListParagraph"/>
        <w:numPr>
          <w:ilvl w:val="2"/>
          <w:numId w:val="2"/>
        </w:numPr>
        <w:ind w:left="426" w:right="437"/>
      </w:pPr>
      <w:r>
        <w:t>Mengumpulkan data mengenai tapak yang didapat dari studi literatur</w:t>
      </w:r>
      <w:r>
        <w:rPr>
          <w:spacing w:val="1"/>
        </w:rPr>
        <w:t xml:space="preserve"> </w:t>
      </w:r>
      <w:r>
        <w:t>tentang</w:t>
      </w:r>
      <w:r>
        <w:rPr>
          <w:spacing w:val="-5"/>
        </w:rPr>
        <w:t xml:space="preserve"> </w:t>
      </w:r>
      <w:r>
        <w:t>peraturan</w:t>
      </w:r>
      <w:r>
        <w:rPr>
          <w:spacing w:val="-4"/>
        </w:rPr>
        <w:t xml:space="preserve"> </w:t>
      </w:r>
      <w:r>
        <w:t>yang</w:t>
      </w:r>
      <w:r>
        <w:rPr>
          <w:spacing w:val="-4"/>
        </w:rPr>
        <w:t xml:space="preserve"> </w:t>
      </w:r>
      <w:r>
        <w:t>berlaku,</w:t>
      </w:r>
      <w:r>
        <w:rPr>
          <w:spacing w:val="-4"/>
        </w:rPr>
        <w:t xml:space="preserve"> </w:t>
      </w:r>
      <w:r>
        <w:t>pengamatan</w:t>
      </w:r>
      <w:r>
        <w:rPr>
          <w:spacing w:val="-5"/>
        </w:rPr>
        <w:t xml:space="preserve"> </w:t>
      </w:r>
      <w:r>
        <w:t>visual,</w:t>
      </w:r>
      <w:r>
        <w:rPr>
          <w:spacing w:val="-3"/>
        </w:rPr>
        <w:t xml:space="preserve"> </w:t>
      </w:r>
      <w:r>
        <w:t>wawancara,</w:t>
      </w:r>
      <w:r>
        <w:rPr>
          <w:spacing w:val="-4"/>
        </w:rPr>
        <w:t xml:space="preserve"> </w:t>
      </w:r>
      <w:r>
        <w:t>jumlah</w:t>
      </w:r>
      <w:r>
        <w:rPr>
          <w:spacing w:val="-58"/>
        </w:rPr>
        <w:t xml:space="preserve"> </w:t>
      </w:r>
      <w:r>
        <w:t xml:space="preserve">penduduk, jumlah pengunjung yang datang ke daerah Samosir </w:t>
      </w:r>
      <w:r>
        <w:t>tersebut</w:t>
      </w:r>
      <w:r>
        <w:rPr>
          <w:spacing w:val="1"/>
        </w:rPr>
        <w:t xml:space="preserve"> </w:t>
      </w:r>
      <w:r>
        <w:t>dan</w:t>
      </w:r>
      <w:r>
        <w:rPr>
          <w:spacing w:val="-1"/>
        </w:rPr>
        <w:t xml:space="preserve"> </w:t>
      </w:r>
      <w:r>
        <w:t>dokumentasi (foto dan gambar).</w:t>
      </w:r>
    </w:p>
    <w:p w:rsidR="00A50B05" w:rsidRDefault="00820DEF">
      <w:pPr>
        <w:pStyle w:val="ListParagraph"/>
        <w:numPr>
          <w:ilvl w:val="2"/>
          <w:numId w:val="2"/>
        </w:numPr>
        <w:ind w:left="426" w:right="437"/>
      </w:pPr>
      <w:r>
        <w:t>Dengan perencanaan yang optimal diharapkan akan menjadikan Resort</w:t>
      </w:r>
      <w:r>
        <w:rPr>
          <w:spacing w:val="-57"/>
        </w:rPr>
        <w:t xml:space="preserve"> </w:t>
      </w:r>
      <w:r>
        <w:t>Wisata ini menjadi percontohan dalam menerapkan konsepsi arsitektur</w:t>
      </w:r>
      <w:r>
        <w:rPr>
          <w:spacing w:val="1"/>
        </w:rPr>
        <w:t xml:space="preserve"> </w:t>
      </w:r>
      <w:r>
        <w:t>tradisional</w:t>
      </w:r>
      <w:r>
        <w:rPr>
          <w:spacing w:val="-1"/>
        </w:rPr>
        <w:t xml:space="preserve"> </w:t>
      </w:r>
      <w:r>
        <w:t>.</w:t>
      </w:r>
    </w:p>
    <w:p w:rsidR="00A50B05" w:rsidRDefault="00A50B05">
      <w:pPr>
        <w:spacing w:line="240" w:lineRule="auto"/>
        <w:ind w:right="39"/>
        <w:jc w:val="both"/>
        <w:rPr>
          <w:rFonts w:ascii="Times New Roman" w:hAnsi="Times New Roman" w:cs="Times New Roman"/>
        </w:rPr>
      </w:pPr>
    </w:p>
    <w:p w:rsidR="00A50B05" w:rsidRDefault="00A50B05">
      <w:pPr>
        <w:spacing w:line="240" w:lineRule="auto"/>
        <w:ind w:right="39"/>
        <w:jc w:val="both"/>
        <w:rPr>
          <w:rFonts w:ascii="Times New Roman" w:hAnsi="Times New Roman" w:cs="Times New Roman"/>
        </w:rPr>
      </w:pPr>
    </w:p>
    <w:p w:rsidR="00A50B05" w:rsidRDefault="00A50B05">
      <w:pPr>
        <w:spacing w:line="240" w:lineRule="auto"/>
        <w:ind w:right="39"/>
        <w:jc w:val="both"/>
        <w:rPr>
          <w:rFonts w:ascii="Times New Roman" w:hAnsi="Times New Roman" w:cs="Times New Roman"/>
        </w:rPr>
      </w:pPr>
    </w:p>
    <w:p w:rsidR="00A50B05" w:rsidRDefault="00820DEF">
      <w:pPr>
        <w:pStyle w:val="Heading1"/>
        <w:numPr>
          <w:ilvl w:val="1"/>
          <w:numId w:val="2"/>
        </w:numPr>
        <w:spacing w:before="0"/>
        <w:ind w:left="660" w:hanging="721"/>
        <w:jc w:val="both"/>
        <w:rPr>
          <w:sz w:val="22"/>
          <w:szCs w:val="22"/>
        </w:rPr>
      </w:pPr>
      <w:r>
        <w:rPr>
          <w:sz w:val="22"/>
          <w:szCs w:val="22"/>
        </w:rPr>
        <w:t>Kerangka Berfikir</w:t>
      </w:r>
    </w:p>
    <w:p w:rsidR="00A50B05" w:rsidRDefault="00820DEF">
      <w:pPr>
        <w:spacing w:line="240" w:lineRule="auto"/>
        <w:jc w:val="both"/>
        <w:rPr>
          <w:rFonts w:ascii="Times New Roman" w:hAnsi="Times New Roman" w:cs="Times New Roman"/>
          <w:color w:val="000000"/>
          <w:shd w:val="clear" w:color="auto" w:fill="FFFFFF"/>
        </w:rPr>
      </w:pPr>
      <w:r>
        <w:rPr>
          <w:rFonts w:ascii="Times New Roman" w:hAnsi="Times New Roman" w:cs="Times New Roman"/>
          <w:noProof/>
          <w:color w:val="000000"/>
          <w:shd w:val="clear" w:color="auto" w:fill="FFFFFF"/>
          <w14:ligatures w14:val="none"/>
        </w:rPr>
        <w:drawing>
          <wp:inline distT="0" distB="0" distL="0" distR="0">
            <wp:extent cx="2919730" cy="37141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923266" cy="3718029"/>
                    </a:xfrm>
                    <a:prstGeom prst="rect">
                      <a:avLst/>
                    </a:prstGeom>
                  </pic:spPr>
                </pic:pic>
              </a:graphicData>
            </a:graphic>
          </wp:inline>
        </w:drawing>
      </w:r>
    </w:p>
    <w:p w:rsidR="00A50B05" w:rsidRDefault="00820DEF">
      <w:pPr>
        <w:spacing w:after="0" w:line="240" w:lineRule="auto"/>
        <w:jc w:val="both"/>
        <w:rPr>
          <w:rFonts w:ascii="Times New Roman" w:hAnsi="Times New Roman" w:cs="Times New Roman"/>
          <w:b/>
        </w:rPr>
      </w:pPr>
      <w:r>
        <w:rPr>
          <w:rFonts w:ascii="Times New Roman" w:hAnsi="Times New Roman" w:cs="Times New Roman"/>
          <w:b/>
        </w:rPr>
        <w:t xml:space="preserve">2. Tinjauan Umum </w:t>
      </w:r>
    </w:p>
    <w:p w:rsidR="00A50B05" w:rsidRDefault="00820DEF">
      <w:pPr>
        <w:spacing w:after="0" w:line="240" w:lineRule="auto"/>
        <w:jc w:val="both"/>
        <w:rPr>
          <w:rFonts w:ascii="Times New Roman" w:hAnsi="Times New Roman" w:cs="Times New Roman"/>
          <w:b/>
        </w:rPr>
      </w:pPr>
      <w:r>
        <w:rPr>
          <w:rFonts w:ascii="Times New Roman" w:hAnsi="Times New Roman" w:cs="Times New Roman"/>
          <w:b/>
        </w:rPr>
        <w:t>2.1. Pengertian Judul</w:t>
      </w:r>
    </w:p>
    <w:p w:rsidR="00A50B05" w:rsidRDefault="00820DEF">
      <w:pPr>
        <w:spacing w:line="240" w:lineRule="auto"/>
        <w:ind w:right="266" w:firstLine="708"/>
        <w:jc w:val="both"/>
        <w:rPr>
          <w:rFonts w:ascii="Times New Roman" w:eastAsia="Times New Roman" w:hAnsi="Times New Roman" w:cs="Times New Roman"/>
        </w:rPr>
      </w:pPr>
      <w:r>
        <w:rPr>
          <w:rFonts w:ascii="Times New Roman" w:eastAsia="Times New Roman" w:hAnsi="Times New Roman" w:cs="Times New Roman"/>
        </w:rPr>
        <w:t xml:space="preserve">Resort adalah suatu perubahan tempat tinggal untuk sementara bagi seseorang di luar tempat tinggalnya dengan tujuan antara </w:t>
      </w:r>
      <w:proofErr w:type="gramStart"/>
      <w:r>
        <w:rPr>
          <w:rFonts w:ascii="Times New Roman" w:eastAsia="Times New Roman" w:hAnsi="Times New Roman" w:cs="Times New Roman"/>
        </w:rPr>
        <w:t>lain</w:t>
      </w:r>
      <w:proofErr w:type="gramEnd"/>
      <w:r>
        <w:rPr>
          <w:rFonts w:ascii="Times New Roman" w:eastAsia="Times New Roman" w:hAnsi="Times New Roman" w:cs="Times New Roman"/>
        </w:rPr>
        <w:t xml:space="preserve"> untuk mendapatkan kesegaran jiwa dan raga serta hasrat ingin mengetahui sesuatu. </w:t>
      </w:r>
      <w:proofErr w:type="gramStart"/>
      <w:r>
        <w:rPr>
          <w:rFonts w:ascii="Times New Roman" w:eastAsia="Times New Roman" w:hAnsi="Times New Roman" w:cs="Times New Roman"/>
        </w:rPr>
        <w:t>Dapat juga dikaitkan dengan kepentingan yang be</w:t>
      </w:r>
      <w:r>
        <w:rPr>
          <w:rFonts w:ascii="Times New Roman" w:eastAsia="Times New Roman" w:hAnsi="Times New Roman" w:cs="Times New Roman"/>
        </w:rPr>
        <w:t>rhubungan dengan kegiata olah raga, kesehatan, konvensi, keagamaan serta keperluan usaha lainnya.</w:t>
      </w:r>
      <w:proofErr w:type="gramEnd"/>
      <w:r>
        <w:rPr>
          <w:rFonts w:ascii="Times New Roman" w:eastAsia="Times New Roman" w:hAnsi="Times New Roman" w:cs="Times New Roman"/>
        </w:rPr>
        <w:t xml:space="preserve"> (Dirjen </w:t>
      </w:r>
      <w:proofErr w:type="gramStart"/>
      <w:r>
        <w:rPr>
          <w:rFonts w:ascii="Times New Roman" w:eastAsia="Times New Roman" w:hAnsi="Times New Roman" w:cs="Times New Roman"/>
        </w:rPr>
        <w:t>Pariwisata ,</w:t>
      </w:r>
      <w:proofErr w:type="gramEnd"/>
      <w:r>
        <w:rPr>
          <w:rFonts w:ascii="Times New Roman" w:eastAsia="Times New Roman" w:hAnsi="Times New Roman" w:cs="Times New Roman"/>
        </w:rPr>
        <w:t xml:space="preserve"> Pariwisata Tanah air Indonesia, hal. 13, November, 1988)</w:t>
      </w:r>
    </w:p>
    <w:p w:rsidR="00A50B05" w:rsidRDefault="00820DEF">
      <w:pPr>
        <w:spacing w:line="240" w:lineRule="auto"/>
        <w:ind w:right="266" w:firstLine="708"/>
        <w:jc w:val="both"/>
        <w:rPr>
          <w:rFonts w:ascii="Times New Roman" w:eastAsia="Times New Roman" w:hAnsi="Times New Roman" w:cs="Times New Roman"/>
        </w:rPr>
      </w:pPr>
      <w:proofErr w:type="gramStart"/>
      <w:r>
        <w:rPr>
          <w:rFonts w:ascii="Times New Roman" w:eastAsia="Times New Roman" w:hAnsi="Times New Roman" w:cs="Times New Roman"/>
        </w:rPr>
        <w:t>Wisata adalah kegiatan perjalanan yang dilakukan seorang atau sekelompok orang d</w:t>
      </w:r>
      <w:r>
        <w:rPr>
          <w:rFonts w:ascii="Times New Roman" w:eastAsia="Times New Roman" w:hAnsi="Times New Roman" w:cs="Times New Roman"/>
        </w:rPr>
        <w:t xml:space="preserve">engan mengunjungi tempat tertentu untuk tujuan rekreasi, pengembangan pribadi, atau mempelajari keunikan daya tarik wisata yang dikunjungi dalam waktu </w:t>
      </w:r>
      <w:r>
        <w:rPr>
          <w:rFonts w:ascii="Times New Roman" w:eastAsia="Times New Roman" w:hAnsi="Times New Roman" w:cs="Times New Roman"/>
        </w:rPr>
        <w:lastRenderedPageBreak/>
        <w:t>sementara.</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undang-undang</w:t>
      </w:r>
      <w:proofErr w:type="gramEnd"/>
      <w:r>
        <w:rPr>
          <w:rFonts w:ascii="Times New Roman" w:eastAsia="Times New Roman" w:hAnsi="Times New Roman" w:cs="Times New Roman"/>
        </w:rPr>
        <w:t xml:space="preserve"> RI No. 10 tahun 2009)</w:t>
      </w:r>
    </w:p>
    <w:p w:rsidR="00A50B05" w:rsidRDefault="00820DEF">
      <w:pPr>
        <w:spacing w:line="240" w:lineRule="auto"/>
        <w:ind w:right="266" w:firstLine="708"/>
        <w:jc w:val="both"/>
        <w:rPr>
          <w:rFonts w:ascii="Times New Roman" w:eastAsia="Times New Roman" w:hAnsi="Times New Roman" w:cs="Times New Roman"/>
        </w:rPr>
      </w:pPr>
      <w:r>
        <w:rPr>
          <w:rFonts w:ascii="Times New Roman" w:eastAsia="Times New Roman" w:hAnsi="Times New Roman" w:cs="Times New Roman"/>
        </w:rPr>
        <w:t>Resort merupakan salah satu kawasan yang didalamnya terda</w:t>
      </w:r>
      <w:r>
        <w:rPr>
          <w:rFonts w:ascii="Times New Roman" w:eastAsia="Times New Roman" w:hAnsi="Times New Roman" w:cs="Times New Roman"/>
        </w:rPr>
        <w:t>pat akomodasi dan sarana hiburan sebagai penunjang kegiatan wisata. Beberapa defenisi resort oleh beberapa sumber yaitu,</w:t>
      </w:r>
    </w:p>
    <w:p w:rsidR="00A50B05" w:rsidRDefault="00820DEF">
      <w:pPr>
        <w:numPr>
          <w:ilvl w:val="0"/>
          <w:numId w:val="4"/>
        </w:numPr>
        <w:spacing w:after="0" w:line="240" w:lineRule="auto"/>
        <w:ind w:left="426" w:hanging="284"/>
        <w:jc w:val="both"/>
        <w:rPr>
          <w:rFonts w:ascii="Times New Roman" w:eastAsia="Times New Roman" w:hAnsi="Times New Roman" w:cs="Times New Roman"/>
        </w:rPr>
      </w:pPr>
      <w:r>
        <w:rPr>
          <w:rFonts w:ascii="Times New Roman" w:eastAsia="Times New Roman" w:hAnsi="Times New Roman" w:cs="Times New Roman"/>
        </w:rPr>
        <w:t>Menurut Mill (2002)</w:t>
      </w:r>
    </w:p>
    <w:p w:rsidR="00A50B05" w:rsidRDefault="00820DEF">
      <w:pPr>
        <w:spacing w:after="0" w:line="240" w:lineRule="auto"/>
        <w:ind w:left="426"/>
        <w:jc w:val="both"/>
        <w:rPr>
          <w:rFonts w:ascii="Times New Roman" w:eastAsia="Times New Roman" w:hAnsi="Times New Roman" w:cs="Times New Roman"/>
        </w:rPr>
      </w:pPr>
      <w:r>
        <w:rPr>
          <w:rFonts w:ascii="Times New Roman" w:eastAsia="Times New Roman" w:hAnsi="Times New Roman" w:cs="Times New Roman"/>
        </w:rPr>
        <w:t>Resort merupakan tempat dimana orang pergi untuk brekreasi.</w:t>
      </w:r>
    </w:p>
    <w:p w:rsidR="00A50B05" w:rsidRDefault="00820DEF">
      <w:pPr>
        <w:numPr>
          <w:ilvl w:val="0"/>
          <w:numId w:val="4"/>
        </w:numPr>
        <w:spacing w:after="0" w:line="240" w:lineRule="auto"/>
        <w:ind w:left="426" w:hanging="284"/>
        <w:jc w:val="both"/>
        <w:rPr>
          <w:rFonts w:ascii="Times New Roman" w:eastAsia="Times New Roman" w:hAnsi="Times New Roman" w:cs="Times New Roman"/>
        </w:rPr>
      </w:pPr>
      <w:r>
        <w:rPr>
          <w:rFonts w:ascii="Times New Roman" w:eastAsia="Times New Roman" w:hAnsi="Times New Roman" w:cs="Times New Roman"/>
        </w:rPr>
        <w:t>Coltmant (1895)</w:t>
      </w:r>
    </w:p>
    <w:p w:rsidR="00A50B05" w:rsidRDefault="00820DEF">
      <w:pPr>
        <w:spacing w:after="0" w:line="240" w:lineRule="auto"/>
        <w:ind w:left="426"/>
        <w:jc w:val="both"/>
        <w:rPr>
          <w:rFonts w:ascii="Times New Roman" w:eastAsia="Times New Roman" w:hAnsi="Times New Roman" w:cs="Times New Roman"/>
        </w:rPr>
      </w:pPr>
      <w:proofErr w:type="gramStart"/>
      <w:r>
        <w:rPr>
          <w:rFonts w:ascii="Times New Roman" w:eastAsia="Times New Roman" w:hAnsi="Times New Roman" w:cs="Times New Roman"/>
        </w:rPr>
        <w:t xml:space="preserve">Mengungkapkan bahwa resort yang banyak </w:t>
      </w:r>
      <w:r>
        <w:rPr>
          <w:rFonts w:ascii="Times New Roman" w:eastAsia="Times New Roman" w:hAnsi="Times New Roman" w:cs="Times New Roman"/>
        </w:rPr>
        <w:t>dijumpai pada daerah tujuan yang tidak lagi diperuntukan bagi orang-orang singgah unruk sementara.</w:t>
      </w:r>
      <w:proofErr w:type="gramEnd"/>
      <w:r>
        <w:rPr>
          <w:rFonts w:ascii="Times New Roman" w:eastAsia="Times New Roman" w:hAnsi="Times New Roman" w:cs="Times New Roman"/>
        </w:rPr>
        <w:t xml:space="preserve"> Resort di desain untuk para pariwisata yang berekreasi. Resort ini dapat berupa resort yang sederhana dan sampai resort mewah, dan dapat mengakomodir berbaga</w:t>
      </w:r>
      <w:r>
        <w:rPr>
          <w:rFonts w:ascii="Times New Roman" w:eastAsia="Times New Roman" w:hAnsi="Times New Roman" w:cs="Times New Roman"/>
        </w:rPr>
        <w:t>i kebutuhan bisnis. Resort biasanya berada pada tempat-tempat yang dilatar belakangi oleh keadaan alam pantai, atau lokasi dimana fasilitas seperti lapangan golf.</w:t>
      </w:r>
    </w:p>
    <w:p w:rsidR="00A50B05" w:rsidRDefault="00820DEF">
      <w:pPr>
        <w:numPr>
          <w:ilvl w:val="0"/>
          <w:numId w:val="4"/>
        </w:numPr>
        <w:spacing w:after="0" w:line="240" w:lineRule="auto"/>
        <w:ind w:left="426" w:hanging="284"/>
        <w:jc w:val="both"/>
        <w:rPr>
          <w:rFonts w:ascii="Times New Roman" w:eastAsia="Times New Roman" w:hAnsi="Times New Roman" w:cs="Times New Roman"/>
        </w:rPr>
      </w:pPr>
      <w:r>
        <w:rPr>
          <w:rFonts w:ascii="Times New Roman" w:eastAsia="Times New Roman" w:hAnsi="Times New Roman" w:cs="Times New Roman"/>
        </w:rPr>
        <w:t>Pendit (1999)</w:t>
      </w:r>
    </w:p>
    <w:p w:rsidR="00A50B05" w:rsidRDefault="00820DEF">
      <w:pPr>
        <w:spacing w:line="240" w:lineRule="auto"/>
        <w:ind w:left="426" w:right="266"/>
        <w:jc w:val="both"/>
        <w:rPr>
          <w:rFonts w:ascii="Times New Roman" w:eastAsia="Times New Roman" w:hAnsi="Times New Roman" w:cs="Times New Roman"/>
        </w:rPr>
      </w:pPr>
      <w:r>
        <w:rPr>
          <w:rFonts w:ascii="Times New Roman" w:eastAsia="Times New Roman" w:hAnsi="Times New Roman" w:cs="Times New Roman"/>
        </w:rPr>
        <w:t xml:space="preserve">Resort adalah tempat menginap dimana terdapat fasilitas khusus unruk bersantai </w:t>
      </w:r>
      <w:r>
        <w:rPr>
          <w:rFonts w:ascii="Times New Roman" w:eastAsia="Times New Roman" w:hAnsi="Times New Roman" w:cs="Times New Roman"/>
        </w:rPr>
        <w:t>dan berolahraga seperti teknis, golf, spa, tracking, dan jogging.</w:t>
      </w:r>
    </w:p>
    <w:p w:rsidR="00A50B05" w:rsidRDefault="00820DEF">
      <w:pPr>
        <w:numPr>
          <w:ilvl w:val="0"/>
          <w:numId w:val="4"/>
        </w:numPr>
        <w:spacing w:after="0" w:line="240" w:lineRule="auto"/>
        <w:ind w:left="426" w:hanging="284"/>
        <w:jc w:val="both"/>
        <w:rPr>
          <w:rFonts w:ascii="Times New Roman" w:eastAsia="Times New Roman" w:hAnsi="Times New Roman" w:cs="Times New Roman"/>
        </w:rPr>
      </w:pPr>
      <w:r>
        <w:rPr>
          <w:rFonts w:ascii="Times New Roman" w:eastAsia="Times New Roman" w:hAnsi="Times New Roman" w:cs="Times New Roman"/>
        </w:rPr>
        <w:t>Dirjen pariwisata (1988)</w:t>
      </w:r>
    </w:p>
    <w:p w:rsidR="00A50B05" w:rsidRDefault="00820DEF">
      <w:pPr>
        <w:spacing w:line="240"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Resort adalah suatu perubahan tempat tinggal untuk seseorang diluar tempat tinggalnya dengan tujuan antara </w:t>
      </w:r>
      <w:proofErr w:type="gramStart"/>
      <w:r>
        <w:rPr>
          <w:rFonts w:ascii="Times New Roman" w:eastAsia="Times New Roman" w:hAnsi="Times New Roman" w:cs="Times New Roman"/>
        </w:rPr>
        <w:t>lain</w:t>
      </w:r>
      <w:proofErr w:type="gramEnd"/>
      <w:r>
        <w:rPr>
          <w:rFonts w:ascii="Times New Roman" w:eastAsia="Times New Roman" w:hAnsi="Times New Roman" w:cs="Times New Roman"/>
        </w:rPr>
        <w:t xml:space="preserve"> untuk mendapat kesegaran jiwa dan raga serta harsat i</w:t>
      </w:r>
      <w:r>
        <w:rPr>
          <w:rFonts w:ascii="Times New Roman" w:eastAsia="Times New Roman" w:hAnsi="Times New Roman" w:cs="Times New Roman"/>
        </w:rPr>
        <w:t xml:space="preserve">ngin mengetahui sesuatu. </w:t>
      </w:r>
      <w:proofErr w:type="gramStart"/>
      <w:r>
        <w:rPr>
          <w:rFonts w:ascii="Times New Roman" w:eastAsia="Times New Roman" w:hAnsi="Times New Roman" w:cs="Times New Roman"/>
        </w:rPr>
        <w:t>Dapat juga dikaitkan dengan kegiatan yang berkaitan dengan olahraga, kesehatan, konversi, keagamaan serta keperluan usaha lainya.</w:t>
      </w:r>
      <w:proofErr w:type="gramEnd"/>
    </w:p>
    <w:p w:rsidR="00A50B05" w:rsidRDefault="00820DEF">
      <w:pPr>
        <w:spacing w:after="0" w:line="240" w:lineRule="auto"/>
        <w:jc w:val="both"/>
        <w:rPr>
          <w:rFonts w:ascii="Times New Roman" w:hAnsi="Times New Roman" w:cs="Times New Roman"/>
          <w:b/>
        </w:rPr>
      </w:pPr>
      <w:r>
        <w:rPr>
          <w:rFonts w:ascii="Times New Roman" w:hAnsi="Times New Roman" w:cs="Times New Roman"/>
          <w:b/>
        </w:rPr>
        <w:t>2.4. Studi Banding Proyek Sejenis (resort)</w:t>
      </w:r>
    </w:p>
    <w:p w:rsidR="00A50B05" w:rsidRDefault="00820DEF">
      <w:pPr>
        <w:spacing w:line="240" w:lineRule="auto"/>
        <w:jc w:val="both"/>
        <w:rPr>
          <w:rFonts w:ascii="Times New Roman" w:eastAsia="Times New Roman" w:hAnsi="Times New Roman" w:cs="Times New Roman"/>
          <w:b/>
        </w:rPr>
      </w:pPr>
      <w:r>
        <w:rPr>
          <w:rFonts w:ascii="Times New Roman" w:hAnsi="Times New Roman" w:cs="Times New Roman"/>
          <w:b/>
        </w:rPr>
        <w:t xml:space="preserve">2.4.1 </w:t>
      </w:r>
      <w:r>
        <w:rPr>
          <w:rFonts w:ascii="Times New Roman" w:eastAsia="Times New Roman" w:hAnsi="Times New Roman" w:cs="Times New Roman"/>
          <w:b/>
        </w:rPr>
        <w:t>Resort Wisata Pantai Topejawa</w:t>
      </w:r>
    </w:p>
    <w:p w:rsidR="00A50B05" w:rsidRDefault="00820DEF">
      <w:pPr>
        <w:spacing w:line="240" w:lineRule="auto"/>
        <w:jc w:val="both"/>
        <w:rPr>
          <w:rFonts w:ascii="Times New Roman" w:eastAsia="Times New Roman" w:hAnsi="Times New Roman" w:cs="Times New Roman"/>
          <w:b/>
        </w:rPr>
      </w:pPr>
      <w:r>
        <w:rPr>
          <w:rFonts w:ascii="Times New Roman" w:eastAsia="Calibri" w:hAnsi="Times New Roman" w:cs="Times New Roman"/>
          <w:noProof/>
          <w14:ligatures w14:val="none"/>
        </w:rPr>
        <w:lastRenderedPageBreak/>
        <w:drawing>
          <wp:inline distT="0" distB="0" distL="114300" distR="114300">
            <wp:extent cx="2734945" cy="128079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734945" cy="1280795"/>
                    </a:xfrm>
                    <a:prstGeom prst="rect">
                      <a:avLst/>
                    </a:prstGeom>
                    <a:noFill/>
                  </pic:spPr>
                </pic:pic>
              </a:graphicData>
            </a:graphic>
          </wp:inline>
        </w:drawing>
      </w:r>
    </w:p>
    <w:p w:rsidR="00A50B05" w:rsidRDefault="00820DEF">
      <w:pPr>
        <w:spacing w:line="240" w:lineRule="auto"/>
        <w:ind w:right="-553"/>
        <w:jc w:val="center"/>
        <w:rPr>
          <w:rFonts w:ascii="Times New Roman" w:eastAsia="Times New Roman" w:hAnsi="Times New Roman" w:cs="Times New Roman"/>
        </w:rPr>
      </w:pPr>
      <w:r>
        <w:rPr>
          <w:rFonts w:ascii="Times New Roman" w:eastAsia="Times New Roman" w:hAnsi="Times New Roman" w:cs="Times New Roman"/>
        </w:rPr>
        <w:t xml:space="preserve">Gambar 2.6 Resort </w:t>
      </w:r>
      <w:r>
        <w:rPr>
          <w:rFonts w:ascii="Times New Roman" w:eastAsia="Times New Roman" w:hAnsi="Times New Roman" w:cs="Times New Roman"/>
        </w:rPr>
        <w:t>wisata pantai topejawa</w:t>
      </w:r>
    </w:p>
    <w:p w:rsidR="00A50B05" w:rsidRDefault="00820DEF">
      <w:pPr>
        <w:spacing w:line="240" w:lineRule="auto"/>
        <w:ind w:right="-553"/>
        <w:jc w:val="both"/>
        <w:rPr>
          <w:rFonts w:ascii="Times New Roman" w:eastAsia="Times New Roman" w:hAnsi="Times New Roman" w:cs="Times New Roman"/>
        </w:rPr>
      </w:pPr>
      <w:r>
        <w:rPr>
          <w:rFonts w:ascii="Times New Roman" w:eastAsia="Times New Roman" w:hAnsi="Times New Roman" w:cs="Times New Roman"/>
        </w:rPr>
        <w:t>Sumber:http//www.Hotel Ambaroba Resort.com</w:t>
      </w:r>
    </w:p>
    <w:p w:rsidR="00A50B05" w:rsidRDefault="00820DEF">
      <w:pPr>
        <w:spacing w:line="240" w:lineRule="auto"/>
        <w:ind w:right="266" w:firstLine="720"/>
        <w:jc w:val="both"/>
        <w:rPr>
          <w:rFonts w:ascii="Times New Roman" w:eastAsia="Times New Roman" w:hAnsi="Times New Roman" w:cs="Times New Roman"/>
        </w:rPr>
      </w:pPr>
      <w:r>
        <w:rPr>
          <w:rFonts w:ascii="Times New Roman" w:eastAsia="Times New Roman" w:hAnsi="Times New Roman" w:cs="Times New Roman"/>
        </w:rPr>
        <w:t>Resort Hotel ambaroba terletak di Jln.Lkr.Tuktuk kelurahan no.10 siadong adong denagan luas lah 14,010m dengan 318 kamar</w:t>
      </w:r>
    </w:p>
    <w:p w:rsidR="00A50B05" w:rsidRDefault="00820DEF">
      <w:pPr>
        <w:spacing w:line="240" w:lineRule="auto"/>
        <w:ind w:right="266" w:firstLine="720"/>
        <w:jc w:val="both"/>
        <w:rPr>
          <w:rFonts w:ascii="Times New Roman" w:eastAsia="Times New Roman" w:hAnsi="Times New Roman" w:cs="Times New Roman"/>
        </w:rPr>
      </w:pPr>
      <w:r>
        <w:rPr>
          <w:rFonts w:ascii="Times New Roman" w:eastAsia="Times New Roman" w:hAnsi="Times New Roman" w:cs="Times New Roman"/>
        </w:rPr>
        <w:t>Fasilitas fasilitas yang dapat di temukan pada resort ini di antarany</w:t>
      </w:r>
      <w:r>
        <w:rPr>
          <w:rFonts w:ascii="Times New Roman" w:eastAsia="Times New Roman" w:hAnsi="Times New Roman" w:cs="Times New Roman"/>
        </w:rPr>
        <w:t>a adalah:</w:t>
      </w:r>
    </w:p>
    <w:p w:rsidR="00A50B05" w:rsidRDefault="00820DEF">
      <w:pPr>
        <w:spacing w:line="240" w:lineRule="auto"/>
        <w:ind w:right="266" w:firstLine="720"/>
        <w:jc w:val="both"/>
        <w:rPr>
          <w:rFonts w:ascii="Times New Roman" w:eastAsia="Times New Roman" w:hAnsi="Times New Roman" w:cs="Times New Roman"/>
        </w:rPr>
      </w:pPr>
      <w:r>
        <w:rPr>
          <w:rFonts w:ascii="Times New Roman" w:eastAsia="Times New Roman" w:hAnsi="Times New Roman" w:cs="Times New Roman"/>
        </w:rPr>
        <w:t>Fasilitas Utama</w:t>
      </w:r>
      <w:r>
        <w:rPr>
          <w:rFonts w:ascii="Times New Roman" w:eastAsia="Times New Roman" w:hAnsi="Times New Roman" w:cs="Times New Roman"/>
        </w:rPr>
        <w:tab/>
        <w:t>: akomodasi penginapan terbagi dua kamar yaitu twin/daubel</w:t>
      </w:r>
    </w:p>
    <w:p w:rsidR="00A50B05" w:rsidRDefault="00820DEF">
      <w:pPr>
        <w:spacing w:line="240" w:lineRule="auto"/>
        <w:ind w:right="266" w:firstLine="720"/>
        <w:jc w:val="both"/>
        <w:rPr>
          <w:rFonts w:ascii="Times New Roman" w:eastAsia="Times New Roman" w:hAnsi="Times New Roman" w:cs="Times New Roman"/>
        </w:rPr>
      </w:pPr>
      <w:r>
        <w:rPr>
          <w:rFonts w:ascii="Times New Roman" w:eastAsia="Times New Roman" w:hAnsi="Times New Roman" w:cs="Times New Roman"/>
        </w:rPr>
        <w:t>Fasilitas Pendukung</w:t>
      </w:r>
      <w:r>
        <w:rPr>
          <w:rFonts w:ascii="Times New Roman" w:eastAsia="Times New Roman" w:hAnsi="Times New Roman" w:cs="Times New Roman"/>
        </w:rPr>
        <w:tab/>
        <w:t>: Spa, Hot tub, Pusat Kebugaran, sauna, kolam renang. Restoran, area merokok, tempat parkir,</w:t>
      </w:r>
    </w:p>
    <w:p w:rsidR="00A50B05" w:rsidRDefault="00820DEF">
      <w:pPr>
        <w:spacing w:line="240" w:lineRule="auto"/>
        <w:jc w:val="both"/>
        <w:rPr>
          <w:rFonts w:ascii="Times New Roman" w:eastAsia="Times New Roman" w:hAnsi="Times New Roman" w:cs="Times New Roman"/>
          <w:b/>
        </w:rPr>
      </w:pPr>
      <w:r>
        <w:rPr>
          <w:rFonts w:ascii="Times New Roman" w:hAnsi="Times New Roman" w:cs="Times New Roman"/>
          <w:b/>
        </w:rPr>
        <w:t xml:space="preserve">2.4.2. </w:t>
      </w:r>
      <w:r>
        <w:rPr>
          <w:rFonts w:ascii="Times New Roman" w:eastAsia="Times New Roman" w:hAnsi="Times New Roman" w:cs="Times New Roman"/>
          <w:b/>
        </w:rPr>
        <w:t>Samosir Cottages Resort</w:t>
      </w:r>
    </w:p>
    <w:p w:rsidR="00A50B05" w:rsidRDefault="00820DEF">
      <w:pPr>
        <w:spacing w:line="240" w:lineRule="auto"/>
        <w:jc w:val="both"/>
        <w:rPr>
          <w:rFonts w:ascii="Times New Roman" w:eastAsia="Times New Roman" w:hAnsi="Times New Roman" w:cs="Times New Roman"/>
        </w:rPr>
      </w:pPr>
      <w:r>
        <w:rPr>
          <w:rFonts w:ascii="Times New Roman" w:eastAsia="Calibri" w:hAnsi="Times New Roman" w:cs="Times New Roman"/>
          <w:noProof/>
          <w14:ligatures w14:val="none"/>
        </w:rPr>
        <w:drawing>
          <wp:inline distT="0" distB="0" distL="114300" distR="114300">
            <wp:extent cx="2440940" cy="1664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45887" cy="1668459"/>
                    </a:xfrm>
                    <a:prstGeom prst="rect">
                      <a:avLst/>
                    </a:prstGeom>
                    <a:noFill/>
                  </pic:spPr>
                </pic:pic>
              </a:graphicData>
            </a:graphic>
          </wp:inline>
        </w:drawing>
      </w:r>
      <w:r>
        <w:rPr>
          <w:rFonts w:ascii="Times New Roman" w:eastAsia="Times New Roman" w:hAnsi="Times New Roman" w:cs="Times New Roman"/>
        </w:rPr>
        <w:t xml:space="preserve"> </w:t>
      </w:r>
    </w:p>
    <w:p w:rsidR="00A50B05" w:rsidRDefault="00820DEF">
      <w:pPr>
        <w:tabs>
          <w:tab w:val="left" w:pos="8102"/>
        </w:tabs>
        <w:spacing w:line="240" w:lineRule="auto"/>
        <w:jc w:val="center"/>
        <w:rPr>
          <w:rFonts w:ascii="Times New Roman" w:eastAsia="Times New Roman" w:hAnsi="Times New Roman" w:cs="Times New Roman"/>
        </w:rPr>
      </w:pPr>
      <w:r>
        <w:rPr>
          <w:rFonts w:ascii="Times New Roman" w:eastAsia="Times New Roman" w:hAnsi="Times New Roman" w:cs="Times New Roman"/>
        </w:rPr>
        <w:t>Gambar 2.7 Samosir Cotta</w:t>
      </w:r>
      <w:r>
        <w:rPr>
          <w:rFonts w:ascii="Times New Roman" w:eastAsia="Times New Roman" w:hAnsi="Times New Roman" w:cs="Times New Roman"/>
        </w:rPr>
        <w:t>ges Resort</w:t>
      </w:r>
    </w:p>
    <w:p w:rsidR="00A50B05" w:rsidRDefault="00820DEF">
      <w:pPr>
        <w:tabs>
          <w:tab w:val="left" w:pos="8102"/>
        </w:tabs>
        <w:spacing w:line="240" w:lineRule="auto"/>
        <w:jc w:val="both"/>
        <w:rPr>
          <w:rFonts w:ascii="Times New Roman" w:eastAsia="Times New Roman" w:hAnsi="Times New Roman" w:cs="Times New Roman"/>
        </w:rPr>
      </w:pPr>
      <w:r>
        <w:rPr>
          <w:rFonts w:ascii="Times New Roman" w:eastAsia="Times New Roman" w:hAnsi="Times New Roman" w:cs="Times New Roman"/>
        </w:rPr>
        <w:t>Sumber:</w:t>
      </w:r>
      <w:r>
        <w:rPr>
          <w:rFonts w:ascii="Times New Roman" w:eastAsia="Times New Roman" w:hAnsi="Times New Roman" w:cs="Times New Roman"/>
          <w:color w:val="0563C1"/>
        </w:rPr>
        <w:t xml:space="preserve"> </w:t>
      </w:r>
      <w:hyperlink r:id="rId16" w:history="1">
        <w:r>
          <w:rPr>
            <w:rStyle w:val="Hyperlink"/>
            <w:rFonts w:ascii="Times New Roman" w:eastAsia="Times New Roman" w:hAnsi="Times New Roman" w:cs="Times New Roman"/>
            <w:color w:val="0563C1"/>
          </w:rPr>
          <w:t>https://www.samosircottages.com/</w:t>
        </w:r>
      </w:hyperlink>
    </w:p>
    <w:p w:rsidR="00A50B05" w:rsidRDefault="00820DEF">
      <w:pPr>
        <w:spacing w:line="240" w:lineRule="auto"/>
        <w:ind w:right="73" w:firstLine="720"/>
        <w:jc w:val="both"/>
        <w:rPr>
          <w:rFonts w:ascii="Times New Roman" w:eastAsia="Times New Roman" w:hAnsi="Times New Roman" w:cs="Times New Roman"/>
        </w:rPr>
      </w:pPr>
      <w:proofErr w:type="gramStart"/>
      <w:r>
        <w:rPr>
          <w:rFonts w:ascii="Times New Roman" w:eastAsia="Times New Roman" w:hAnsi="Times New Roman" w:cs="Times New Roman"/>
        </w:rPr>
        <w:t>Samosir Cottages Resort Terletak di tengah desa Tuk Tuk, menghadap ke Danau Toba, resor bata merah fungsional ini berada di sisi timur Pulau Samosir.</w:t>
      </w:r>
      <w:proofErr w:type="gramEnd"/>
      <w:r>
        <w:rPr>
          <w:rFonts w:ascii="Times New Roman" w:eastAsia="Times New Roman" w:hAnsi="Times New Roman" w:cs="Times New Roman"/>
        </w:rPr>
        <w:t xml:space="preserve"> Yang </w:t>
      </w:r>
      <w:r>
        <w:rPr>
          <w:rFonts w:ascii="Times New Roman" w:eastAsia="Times New Roman" w:hAnsi="Times New Roman" w:cs="Times New Roman"/>
        </w:rPr>
        <w:t xml:space="preserve">beralamat Jl lingkar Tuk Tuk Lake Toba, </w:t>
      </w:r>
      <w:proofErr w:type="gramStart"/>
      <w:r>
        <w:rPr>
          <w:rFonts w:ascii="Times New Roman" w:eastAsia="Times New Roman" w:hAnsi="Times New Roman" w:cs="Times New Roman"/>
        </w:rPr>
        <w:t>samosir island</w:t>
      </w:r>
      <w:proofErr w:type="gramEnd"/>
      <w:r>
        <w:rPr>
          <w:rFonts w:ascii="Times New Roman" w:eastAsia="Times New Roman" w:hAnsi="Times New Roman" w:cs="Times New Roman"/>
        </w:rPr>
        <w:t xml:space="preserve">. Kamar simpel dilengkapi Wi-Fi gratis dan kamar mandi dalam dengan pancuran air dingin. </w:t>
      </w:r>
      <w:proofErr w:type="gramStart"/>
      <w:r>
        <w:rPr>
          <w:rFonts w:ascii="Times New Roman" w:eastAsia="Times New Roman" w:hAnsi="Times New Roman" w:cs="Times New Roman"/>
        </w:rPr>
        <w:t xml:space="preserve">Kamar di kelas yang lebih tinggi </w:t>
      </w:r>
      <w:r>
        <w:rPr>
          <w:rFonts w:ascii="Times New Roman" w:eastAsia="Times New Roman" w:hAnsi="Times New Roman" w:cs="Times New Roman"/>
        </w:rPr>
        <w:lastRenderedPageBreak/>
        <w:t>dilengkapi pancuran air panas.</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Beberapa kamar memiliki panorama danau dan ruang </w:t>
      </w:r>
      <w:r>
        <w:rPr>
          <w:rFonts w:ascii="Times New Roman" w:eastAsia="Times New Roman" w:hAnsi="Times New Roman" w:cs="Times New Roman"/>
        </w:rPr>
        <w:t>duduk, serta bak mandi, TV, dan kulkas mini.</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Kamar keluarga menawarkan dapur dan 2 kamar tidur.</w:t>
      </w:r>
      <w:proofErr w:type="gramEnd"/>
    </w:p>
    <w:p w:rsidR="00A50B05" w:rsidRDefault="00820DEF">
      <w:pPr>
        <w:spacing w:line="240" w:lineRule="auto"/>
        <w:ind w:right="73" w:firstLine="720"/>
        <w:jc w:val="both"/>
        <w:rPr>
          <w:rFonts w:ascii="Times New Roman" w:eastAsia="Times New Roman" w:hAnsi="Times New Roman" w:cs="Times New Roman"/>
        </w:rPr>
      </w:pPr>
      <w:r>
        <w:rPr>
          <w:rFonts w:ascii="Times New Roman" w:eastAsia="Times New Roman" w:hAnsi="Times New Roman" w:cs="Times New Roman"/>
        </w:rPr>
        <w:t>Fasilitas fasilitas yang dapat di temukan pada resort ini di antaranya adalah:</w:t>
      </w:r>
    </w:p>
    <w:p w:rsidR="00A50B05" w:rsidRDefault="00820DEF">
      <w:pPr>
        <w:spacing w:line="240" w:lineRule="auto"/>
        <w:ind w:right="73" w:firstLine="720"/>
        <w:jc w:val="both"/>
        <w:rPr>
          <w:rFonts w:ascii="Times New Roman" w:eastAsia="Times New Roman" w:hAnsi="Times New Roman" w:cs="Times New Roman"/>
        </w:rPr>
      </w:pPr>
      <w:r>
        <w:rPr>
          <w:rFonts w:ascii="Times New Roman" w:eastAsia="Times New Roman" w:hAnsi="Times New Roman" w:cs="Times New Roman"/>
        </w:rPr>
        <w:t>Fasilitas Utama</w:t>
      </w:r>
      <w:r>
        <w:rPr>
          <w:rFonts w:ascii="Times New Roman" w:eastAsia="Times New Roman" w:hAnsi="Times New Roman" w:cs="Times New Roman"/>
        </w:rPr>
        <w:tab/>
      </w:r>
      <w:proofErr w:type="gramStart"/>
      <w:r>
        <w:rPr>
          <w:rFonts w:ascii="Times New Roman" w:eastAsia="Times New Roman" w:hAnsi="Times New Roman" w:cs="Times New Roman"/>
        </w:rPr>
        <w:t>:akomodasi</w:t>
      </w:r>
      <w:proofErr w:type="gramEnd"/>
      <w:r>
        <w:rPr>
          <w:rFonts w:ascii="Times New Roman" w:eastAsia="Times New Roman" w:hAnsi="Times New Roman" w:cs="Times New Roman"/>
        </w:rPr>
        <w:t xml:space="preserve"> penginapan yaitu President suite room,family room, sui</w:t>
      </w:r>
      <w:r>
        <w:rPr>
          <w:rFonts w:ascii="Times New Roman" w:eastAsia="Times New Roman" w:hAnsi="Times New Roman" w:cs="Times New Roman"/>
        </w:rPr>
        <w:t>te room, super deluxe, deluxe room, superior room.</w:t>
      </w:r>
    </w:p>
    <w:p w:rsidR="00A50B05" w:rsidRDefault="00820DEF">
      <w:pPr>
        <w:spacing w:line="240" w:lineRule="auto"/>
        <w:ind w:right="266"/>
        <w:jc w:val="both"/>
        <w:rPr>
          <w:rFonts w:ascii="Times New Roman" w:eastAsia="Times New Roman" w:hAnsi="Times New Roman" w:cs="Times New Roman"/>
        </w:rPr>
      </w:pPr>
      <w:r>
        <w:rPr>
          <w:rFonts w:ascii="Times New Roman" w:eastAsia="Times New Roman" w:hAnsi="Times New Roman" w:cs="Times New Roman"/>
        </w:rPr>
        <w:t>Fasilitas Pendukung</w:t>
      </w:r>
      <w:r>
        <w:rPr>
          <w:rFonts w:ascii="Times New Roman" w:eastAsia="Times New Roman" w:hAnsi="Times New Roman" w:cs="Times New Roman"/>
        </w:rPr>
        <w:tab/>
        <w:t>: Restoran, Bar, Kafe, Kolam Renang Outdoor dan akses ke danau untuk berenang, meja biliar, teknis meja, serta Hiburan Live Bergaya Batak regular.</w:t>
      </w:r>
    </w:p>
    <w:p w:rsidR="00A50B05" w:rsidRDefault="00820DEF">
      <w:pPr>
        <w:spacing w:line="240" w:lineRule="auto"/>
        <w:ind w:right="266" w:firstLine="720"/>
        <w:jc w:val="both"/>
        <w:rPr>
          <w:rFonts w:ascii="Times New Roman" w:eastAsia="Times New Roman" w:hAnsi="Times New Roman" w:cs="Times New Roman"/>
        </w:rPr>
      </w:pPr>
      <w:r>
        <w:rPr>
          <w:rFonts w:ascii="Times New Roman" w:hAnsi="Times New Roman" w:cs="Times New Roman"/>
          <w:b/>
        </w:rPr>
        <w:t xml:space="preserve">2.4.2. </w:t>
      </w:r>
      <w:r>
        <w:rPr>
          <w:rFonts w:ascii="Times New Roman" w:eastAsia="Times New Roman" w:hAnsi="Times New Roman" w:cs="Times New Roman"/>
          <w:b/>
        </w:rPr>
        <w:t>Inna parapet hotel resort</w:t>
      </w:r>
    </w:p>
    <w:p w:rsidR="00A50B05" w:rsidRDefault="00820DEF">
      <w:pPr>
        <w:tabs>
          <w:tab w:val="left" w:pos="8102"/>
        </w:tabs>
        <w:spacing w:line="240" w:lineRule="auto"/>
        <w:jc w:val="both"/>
        <w:rPr>
          <w:rFonts w:ascii="Times New Roman" w:eastAsia="Times New Roman" w:hAnsi="Times New Roman" w:cs="Times New Roman"/>
        </w:rPr>
      </w:pPr>
      <w:r>
        <w:rPr>
          <w:rFonts w:ascii="Times New Roman" w:eastAsia="Calibri" w:hAnsi="Times New Roman" w:cs="Times New Roman"/>
          <w:noProof/>
          <w14:ligatures w14:val="none"/>
        </w:rPr>
        <w:drawing>
          <wp:inline distT="0" distB="0" distL="114300" distR="114300">
            <wp:extent cx="2690495" cy="138366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92209" cy="1384523"/>
                    </a:xfrm>
                    <a:prstGeom prst="rect">
                      <a:avLst/>
                    </a:prstGeom>
                    <a:noFill/>
                  </pic:spPr>
                </pic:pic>
              </a:graphicData>
            </a:graphic>
          </wp:inline>
        </w:drawing>
      </w:r>
    </w:p>
    <w:p w:rsidR="00A50B05" w:rsidRDefault="00820DEF">
      <w:pPr>
        <w:spacing w:line="240" w:lineRule="auto"/>
        <w:jc w:val="center"/>
        <w:rPr>
          <w:rFonts w:ascii="Times New Roman" w:eastAsia="Times New Roman" w:hAnsi="Times New Roman" w:cs="Times New Roman"/>
        </w:rPr>
      </w:pPr>
      <w:r>
        <w:rPr>
          <w:rFonts w:ascii="Times New Roman" w:eastAsia="Times New Roman" w:hAnsi="Times New Roman" w:cs="Times New Roman"/>
        </w:rPr>
        <w:t>Gambar.2.3 Inna Parapat Hotel Resort</w:t>
      </w:r>
    </w:p>
    <w:p w:rsidR="00A50B05" w:rsidRDefault="00820DE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Sumber:http://www.inna parapat hotel.com </w:t>
      </w:r>
    </w:p>
    <w:p w:rsidR="00A50B05" w:rsidRDefault="00820DE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Hotele ini terletak di </w:t>
      </w:r>
      <w:proofErr w:type="gramStart"/>
      <w:r>
        <w:rPr>
          <w:rFonts w:ascii="Times New Roman" w:eastAsia="Times New Roman" w:hAnsi="Times New Roman" w:cs="Times New Roman"/>
        </w:rPr>
        <w:t>jln ,marihat</w:t>
      </w:r>
      <w:proofErr w:type="gramEnd"/>
      <w:r>
        <w:rPr>
          <w:rFonts w:ascii="Times New Roman" w:eastAsia="Times New Roman" w:hAnsi="Times New Roman" w:cs="Times New Roman"/>
        </w:rPr>
        <w:t xml:space="preserve"> no.10,Danau Toba Kec girsang Bolon,kabupaten simalungun</w:t>
      </w:r>
    </w:p>
    <w:p w:rsidR="00A50B05" w:rsidRDefault="00820DE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Fasilitas fasilitas yang di temukan di hotel ini adalh Pantai Pasir </w:t>
      </w:r>
      <w:proofErr w:type="gramStart"/>
      <w:r>
        <w:rPr>
          <w:rFonts w:ascii="Times New Roman" w:eastAsia="Times New Roman" w:hAnsi="Times New Roman" w:cs="Times New Roman"/>
        </w:rPr>
        <w:t>putih ,waifi,ruan</w:t>
      </w:r>
      <w:r>
        <w:rPr>
          <w:rFonts w:ascii="Times New Roman" w:eastAsia="Times New Roman" w:hAnsi="Times New Roman" w:cs="Times New Roman"/>
        </w:rPr>
        <w:t>g</w:t>
      </w:r>
      <w:proofErr w:type="gramEnd"/>
      <w:r>
        <w:rPr>
          <w:rFonts w:ascii="Times New Roman" w:eastAsia="Times New Roman" w:hAnsi="Times New Roman" w:cs="Times New Roman"/>
        </w:rPr>
        <w:t xml:space="preserve"> rapat ,area parkir,restoran,kavee</w:t>
      </w:r>
    </w:p>
    <w:p w:rsidR="00A50B05" w:rsidRDefault="00820DEF">
      <w:pPr>
        <w:pStyle w:val="ListParagraph"/>
        <w:numPr>
          <w:ilvl w:val="0"/>
          <w:numId w:val="3"/>
        </w:numPr>
        <w:ind w:left="426"/>
      </w:pPr>
      <w:r>
        <w:rPr>
          <w:b/>
          <w:bCs/>
          <w:color w:val="000000"/>
          <w:kern w:val="36"/>
        </w:rPr>
        <w:t xml:space="preserve"> METODE PENELITIAN</w:t>
      </w:r>
    </w:p>
    <w:p w:rsidR="00A50B05" w:rsidRDefault="00820DEF">
      <w:pPr>
        <w:pStyle w:val="ListParagraph"/>
        <w:ind w:left="142" w:firstLine="0"/>
        <w:rPr>
          <w:b/>
        </w:rPr>
      </w:pPr>
      <w:r>
        <w:rPr>
          <w:b/>
        </w:rPr>
        <w:t>3.1 Pengertian Tema</w:t>
      </w:r>
    </w:p>
    <w:p w:rsidR="00A50B05" w:rsidRDefault="00820DEF">
      <w:pPr>
        <w:spacing w:line="240" w:lineRule="auto"/>
        <w:jc w:val="both"/>
        <w:rPr>
          <w:rFonts w:ascii="Times New Roman" w:eastAsia="Times New Roman" w:hAnsi="Times New Roman" w:cs="Times New Roman"/>
        </w:rPr>
      </w:pPr>
      <w:r>
        <w:rPr>
          <w:rFonts w:ascii="Times New Roman" w:eastAsia="Times New Roman" w:hAnsi="Times New Roman" w:cs="Times New Roman"/>
        </w:rPr>
        <w:t>Tema pada proyek ini adalah: Transformasi arsitektur batak toba.</w:t>
      </w:r>
    </w:p>
    <w:p w:rsidR="00A50B05" w:rsidRDefault="00820DEF">
      <w:pPr>
        <w:tabs>
          <w:tab w:val="left" w:pos="3680"/>
        </w:tabs>
        <w:spacing w:line="240" w:lineRule="auto"/>
        <w:jc w:val="both"/>
        <w:rPr>
          <w:rFonts w:ascii="Times New Roman" w:eastAsia="Times New Roman" w:hAnsi="Times New Roman" w:cs="Times New Roman"/>
        </w:rPr>
      </w:pPr>
      <w:r>
        <w:rPr>
          <w:rFonts w:ascii="Times New Roman" w:eastAsia="Times New Roman" w:hAnsi="Times New Roman" w:cs="Times New Roman"/>
          <w:b/>
        </w:rPr>
        <w:t>Transformasi</w:t>
      </w:r>
      <w:r>
        <w:rPr>
          <w:rFonts w:ascii="Times New Roman" w:eastAsia="Times New Roman" w:hAnsi="Times New Roman" w:cs="Times New Roman"/>
        </w:rPr>
        <w:tab/>
        <w:t xml:space="preserve">: Transformation (bahasa inggris), yaitu perubahan atau gubahan bentuk, sifat, rupa, atau keadaan atau </w:t>
      </w:r>
      <w:r>
        <w:rPr>
          <w:rFonts w:ascii="Times New Roman" w:eastAsia="Times New Roman" w:hAnsi="Times New Roman" w:cs="Times New Roman"/>
        </w:rPr>
        <w:t xml:space="preserve">penjelmaan Arsitektur batak toba : Bangunan yang berciri khas arsitektur batak toba (secara umum dikenal dari bentuk atapnya yang melengkung mirip tanduk kerbau, </w:t>
      </w:r>
      <w:r>
        <w:rPr>
          <w:rFonts w:ascii="Times New Roman" w:eastAsia="Times New Roman" w:hAnsi="Times New Roman" w:cs="Times New Roman"/>
        </w:rPr>
        <w:lastRenderedPageBreak/>
        <w:t>bertipologi rumah panggung dan bentuk kaki bangunan yang membentuk pola kotak- kotak) Jadi pen</w:t>
      </w:r>
      <w:r>
        <w:rPr>
          <w:rFonts w:ascii="Times New Roman" w:eastAsia="Times New Roman" w:hAnsi="Times New Roman" w:cs="Times New Roman"/>
        </w:rPr>
        <w:t xml:space="preserve">gertian Transformasi Arsitektur Batak Toba kedalam Arsitektur pengubahan bentuk atau rupa bangunan tradisional batak toba kedalam bentuk baru. Transformasi atau perubahan bentuk dapat dilakukan dengan </w:t>
      </w:r>
      <w:proofErr w:type="gramStart"/>
      <w:r>
        <w:rPr>
          <w:rFonts w:ascii="Times New Roman" w:eastAsia="Times New Roman" w:hAnsi="Times New Roman" w:cs="Times New Roman"/>
        </w:rPr>
        <w:t>cara</w:t>
      </w:r>
      <w:proofErr w:type="gramEnd"/>
      <w:r>
        <w:rPr>
          <w:rFonts w:ascii="Times New Roman" w:eastAsia="Times New Roman" w:hAnsi="Times New Roman" w:cs="Times New Roman"/>
        </w:rPr>
        <w:t xml:space="preserve"> merubah dimensi, mengurangi atau menambah unsur un</w:t>
      </w:r>
      <w:r>
        <w:rPr>
          <w:rFonts w:ascii="Times New Roman" w:eastAsia="Times New Roman" w:hAnsi="Times New Roman" w:cs="Times New Roman"/>
        </w:rPr>
        <w:t>sur tertentu dari wujud aslinya.</w:t>
      </w:r>
    </w:p>
    <w:p w:rsidR="00A50B05" w:rsidRDefault="00820DEF">
      <w:pPr>
        <w:numPr>
          <w:ilvl w:val="0"/>
          <w:numId w:val="5"/>
        </w:numPr>
        <w:spacing w:after="0" w:line="240" w:lineRule="auto"/>
        <w:ind w:left="426" w:hanging="352"/>
        <w:jc w:val="both"/>
        <w:rPr>
          <w:rFonts w:ascii="Times New Roman" w:eastAsia="Times New Roman" w:hAnsi="Times New Roman" w:cs="Times New Roman"/>
        </w:rPr>
      </w:pPr>
      <w:r>
        <w:rPr>
          <w:rFonts w:ascii="Times New Roman" w:eastAsia="Times New Roman" w:hAnsi="Times New Roman" w:cs="Times New Roman"/>
        </w:rPr>
        <w:t>Perubahan dimensi</w:t>
      </w:r>
    </w:p>
    <w:p w:rsidR="00A50B05" w:rsidRDefault="00820DEF">
      <w:pPr>
        <w:spacing w:after="0" w:line="240" w:lineRule="auto"/>
        <w:ind w:left="426"/>
        <w:jc w:val="both"/>
        <w:rPr>
          <w:rFonts w:ascii="Times New Roman" w:eastAsia="Times New Roman" w:hAnsi="Times New Roman" w:cs="Times New Roman"/>
        </w:rPr>
      </w:pPr>
      <w:proofErr w:type="gramStart"/>
      <w:r>
        <w:rPr>
          <w:rFonts w:ascii="Times New Roman" w:eastAsia="Times New Roman" w:hAnsi="Times New Roman" w:cs="Times New Roman"/>
        </w:rPr>
        <w:t>Sebuah bentuk dapat berubah dengan mengubah salah satu atau lebih dimensi dimensinya dan tetap memilki identitas asalnya.</w:t>
      </w:r>
      <w:proofErr w:type="gramEnd"/>
    </w:p>
    <w:p w:rsidR="00A50B05" w:rsidRDefault="00820DEF">
      <w:pPr>
        <w:numPr>
          <w:ilvl w:val="0"/>
          <w:numId w:val="5"/>
        </w:numPr>
        <w:spacing w:after="0" w:line="240" w:lineRule="auto"/>
        <w:ind w:left="426" w:hanging="352"/>
        <w:jc w:val="both"/>
        <w:rPr>
          <w:rFonts w:ascii="Times New Roman" w:eastAsia="Times New Roman" w:hAnsi="Times New Roman" w:cs="Times New Roman"/>
        </w:rPr>
      </w:pPr>
      <w:r>
        <w:rPr>
          <w:rFonts w:ascii="Times New Roman" w:eastAsia="Times New Roman" w:hAnsi="Times New Roman" w:cs="Times New Roman"/>
        </w:rPr>
        <w:t>Perubahan dengan pengurangan.</w:t>
      </w:r>
    </w:p>
    <w:p w:rsidR="00A50B05" w:rsidRDefault="00820DEF">
      <w:pPr>
        <w:spacing w:after="0" w:line="240" w:lineRule="auto"/>
        <w:ind w:left="426"/>
        <w:jc w:val="both"/>
        <w:rPr>
          <w:rFonts w:ascii="Times New Roman" w:eastAsia="Times New Roman" w:hAnsi="Times New Roman" w:cs="Times New Roman"/>
        </w:rPr>
      </w:pPr>
      <w:r>
        <w:rPr>
          <w:rFonts w:ascii="Times New Roman" w:eastAsia="Times New Roman" w:hAnsi="Times New Roman" w:cs="Times New Roman"/>
        </w:rPr>
        <w:t>Sebuah bentuk dapat dirubah dengan mengurangi sebagia</w:t>
      </w:r>
      <w:r>
        <w:rPr>
          <w:rFonts w:ascii="Times New Roman" w:eastAsia="Times New Roman" w:hAnsi="Times New Roman" w:cs="Times New Roman"/>
        </w:rPr>
        <w:t xml:space="preserve">n volomenya, tergantung dari besarnya proses pengurangan, suatu bentuk mampu mempertahankan identitas asalnya atau dirubah menjadi suatu bentuk yang </w:t>
      </w:r>
      <w:proofErr w:type="gramStart"/>
      <w:r>
        <w:rPr>
          <w:rFonts w:ascii="Times New Roman" w:eastAsia="Times New Roman" w:hAnsi="Times New Roman" w:cs="Times New Roman"/>
        </w:rPr>
        <w:t>sama</w:t>
      </w:r>
      <w:proofErr w:type="gramEnd"/>
      <w:r>
        <w:rPr>
          <w:rFonts w:ascii="Times New Roman" w:eastAsia="Times New Roman" w:hAnsi="Times New Roman" w:cs="Times New Roman"/>
        </w:rPr>
        <w:t xml:space="preserve"> sekali baru.</w:t>
      </w:r>
    </w:p>
    <w:p w:rsidR="00A50B05" w:rsidRDefault="00820DEF">
      <w:pPr>
        <w:numPr>
          <w:ilvl w:val="0"/>
          <w:numId w:val="5"/>
        </w:numPr>
        <w:spacing w:after="0" w:line="240" w:lineRule="auto"/>
        <w:ind w:left="426" w:hanging="352"/>
        <w:jc w:val="both"/>
        <w:rPr>
          <w:rFonts w:ascii="Times New Roman" w:eastAsia="Times New Roman" w:hAnsi="Times New Roman" w:cs="Times New Roman"/>
        </w:rPr>
      </w:pPr>
      <w:r>
        <w:rPr>
          <w:rFonts w:ascii="Times New Roman" w:eastAsia="Times New Roman" w:hAnsi="Times New Roman" w:cs="Times New Roman"/>
        </w:rPr>
        <w:t>Perubahan dengan penambahan.</w:t>
      </w:r>
    </w:p>
    <w:p w:rsidR="00A50B05" w:rsidRDefault="00820DEF">
      <w:pPr>
        <w:spacing w:line="240" w:lineRule="auto"/>
        <w:ind w:right="73"/>
        <w:jc w:val="both"/>
        <w:rPr>
          <w:rFonts w:ascii="Times New Roman" w:eastAsia="Times New Roman" w:hAnsi="Times New Roman" w:cs="Times New Roman"/>
        </w:rPr>
      </w:pPr>
      <w:r>
        <w:rPr>
          <w:rFonts w:ascii="Times New Roman" w:eastAsia="Times New Roman" w:hAnsi="Times New Roman" w:cs="Times New Roman"/>
        </w:rPr>
        <w:t>Sebuah bentuk dapat dirumah dengan menambah unsur-unsur tert</w:t>
      </w:r>
      <w:r>
        <w:rPr>
          <w:rFonts w:ascii="Times New Roman" w:eastAsia="Times New Roman" w:hAnsi="Times New Roman" w:cs="Times New Roman"/>
        </w:rPr>
        <w:t xml:space="preserve">entu pada volumenya, sifat proses penambahan </w:t>
      </w:r>
      <w:proofErr w:type="gramStart"/>
      <w:r>
        <w:rPr>
          <w:rFonts w:ascii="Times New Roman" w:eastAsia="Times New Roman" w:hAnsi="Times New Roman" w:cs="Times New Roman"/>
        </w:rPr>
        <w:t>akan</w:t>
      </w:r>
      <w:proofErr w:type="gramEnd"/>
      <w:r>
        <w:rPr>
          <w:rFonts w:ascii="Times New Roman" w:eastAsia="Times New Roman" w:hAnsi="Times New Roman" w:cs="Times New Roman"/>
        </w:rPr>
        <w:t xml:space="preserve"> menentukan apakah identitas bentuk awalnya dapat dipertahankan atau dirubah.</w:t>
      </w:r>
    </w:p>
    <w:p w:rsidR="00A50B05" w:rsidRDefault="00820DEF">
      <w:pPr>
        <w:tabs>
          <w:tab w:val="left" w:pos="360"/>
        </w:tabs>
        <w:spacing w:after="0" w:line="240" w:lineRule="auto"/>
        <w:ind w:right="126"/>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Resort Wisata Pangururan adalah suatu tempat yang dikembangkan untuk peristirahatan para wisatawan, dengan berbagai fasilitas unt</w:t>
      </w:r>
      <w:r>
        <w:rPr>
          <w:rFonts w:ascii="Times New Roman" w:hAnsi="Times New Roman" w:cs="Times New Roman"/>
          <w:color w:val="000000"/>
          <w:shd w:val="clear" w:color="auto" w:fill="FFFFFF"/>
        </w:rPr>
        <w:t>uk akomodasi, rekreasi dan kebutuhan lain. </w:t>
      </w:r>
      <w:proofErr w:type="gramStart"/>
      <w:r>
        <w:rPr>
          <w:rFonts w:ascii="Times New Roman" w:hAnsi="Times New Roman" w:cs="Times New Roman"/>
          <w:color w:val="000000"/>
          <w:shd w:val="clear" w:color="auto" w:fill="FFFFFF"/>
        </w:rPr>
        <w:t>Yang mana Pangururan mempunyai faktor/potensi untuk dijadikan daerah tujuan wisata, yang berciri tradisional batak toba.</w:t>
      </w:r>
      <w:proofErr w:type="gramEnd"/>
      <w:r>
        <w:rPr>
          <w:rFonts w:ascii="Times New Roman" w:hAnsi="Times New Roman" w:cs="Times New Roman"/>
          <w:color w:val="000000"/>
          <w:shd w:val="clear" w:color="auto" w:fill="FFFFFF"/>
        </w:rPr>
        <w:t> </w:t>
      </w:r>
      <w:proofErr w:type="gramStart"/>
      <w:r>
        <w:rPr>
          <w:rFonts w:ascii="Times New Roman" w:hAnsi="Times New Roman" w:cs="Times New Roman"/>
          <w:color w:val="000000"/>
          <w:shd w:val="clear" w:color="auto" w:fill="FFFFFF"/>
        </w:rPr>
        <w:t>Ini ditujukan untuk melestarikan kembali bentuk arsitektur tradisional.</w:t>
      </w:r>
      <w:proofErr w:type="gramEnd"/>
    </w:p>
    <w:p w:rsidR="00A50B05" w:rsidRDefault="00820DEF">
      <w:pPr>
        <w:pStyle w:val="ListParagraph"/>
        <w:ind w:left="0" w:firstLine="0"/>
        <w:rPr>
          <w:b/>
        </w:rPr>
      </w:pPr>
      <w:r>
        <w:rPr>
          <w:b/>
        </w:rPr>
        <w:t xml:space="preserve">3.2 Studi Banding </w:t>
      </w:r>
      <w:r>
        <w:rPr>
          <w:b/>
        </w:rPr>
        <w:t>Tema Sejenis</w:t>
      </w:r>
    </w:p>
    <w:p w:rsidR="00A50B05" w:rsidRDefault="00820DEF">
      <w:pPr>
        <w:spacing w:line="240" w:lineRule="auto"/>
        <w:jc w:val="both"/>
        <w:rPr>
          <w:b/>
        </w:rPr>
      </w:pPr>
      <w:r>
        <w:rPr>
          <w:b/>
        </w:rPr>
        <w:t>3.2.1 Danau Toba Conttage Di Parapat</w:t>
      </w:r>
    </w:p>
    <w:p w:rsidR="00A50B05" w:rsidRDefault="00820DEF">
      <w:pPr>
        <w:pStyle w:val="ListParagraph"/>
        <w:ind w:firstLine="0"/>
      </w:pPr>
      <w:r>
        <w:rPr>
          <w:rFonts w:eastAsia="Calibri"/>
          <w:noProof/>
          <w:lang w:val="en-US"/>
        </w:rPr>
        <w:drawing>
          <wp:anchor distT="0" distB="0" distL="114300" distR="114300" simplePos="0" relativeHeight="251659264" behindDoc="1" locked="0" layoutInCell="1" allowOverlap="1">
            <wp:simplePos x="0" y="0"/>
            <wp:positionH relativeFrom="column">
              <wp:posOffset>-80010</wp:posOffset>
            </wp:positionH>
            <wp:positionV relativeFrom="paragraph">
              <wp:posOffset>77470</wp:posOffset>
            </wp:positionV>
            <wp:extent cx="3035300" cy="36042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35300" cy="3604260"/>
                    </a:xfrm>
                    <a:prstGeom prst="rect">
                      <a:avLst/>
                    </a:prstGeom>
                    <a:noFill/>
                  </pic:spPr>
                </pic:pic>
              </a:graphicData>
            </a:graphic>
          </wp:anchor>
        </w:drawing>
      </w:r>
    </w:p>
    <w:p w:rsidR="00A50B05" w:rsidRDefault="00A50B05">
      <w:pPr>
        <w:pStyle w:val="ListParagraph"/>
        <w:ind w:firstLine="0"/>
      </w:pPr>
    </w:p>
    <w:p w:rsidR="00A50B05" w:rsidRDefault="00A50B05">
      <w:pPr>
        <w:pStyle w:val="ListParagraph"/>
        <w:ind w:firstLine="0"/>
      </w:pPr>
    </w:p>
    <w:p w:rsidR="00A50B05" w:rsidRDefault="00A50B05">
      <w:pPr>
        <w:pStyle w:val="ListParagraph"/>
        <w:ind w:firstLine="0"/>
      </w:pPr>
    </w:p>
    <w:p w:rsidR="00A50B05" w:rsidRDefault="00A50B05">
      <w:pPr>
        <w:pStyle w:val="ListParagraph"/>
        <w:ind w:firstLine="0"/>
      </w:pPr>
    </w:p>
    <w:p w:rsidR="00A50B05" w:rsidRDefault="00A50B05">
      <w:pPr>
        <w:pStyle w:val="ListParagraph"/>
        <w:ind w:firstLine="0"/>
      </w:pPr>
    </w:p>
    <w:p w:rsidR="00A50B05" w:rsidRDefault="00A50B05">
      <w:pPr>
        <w:pStyle w:val="ListParagraph"/>
        <w:ind w:firstLine="0"/>
      </w:pPr>
    </w:p>
    <w:p w:rsidR="00A50B05" w:rsidRDefault="00A50B05">
      <w:pPr>
        <w:pStyle w:val="ListParagraph"/>
        <w:ind w:firstLine="0"/>
      </w:pPr>
    </w:p>
    <w:p w:rsidR="00A50B05" w:rsidRDefault="00A50B05">
      <w:pPr>
        <w:spacing w:line="240" w:lineRule="auto"/>
      </w:pPr>
    </w:p>
    <w:p w:rsidR="00A50B05" w:rsidRDefault="00820DEF">
      <w:pPr>
        <w:spacing w:line="240" w:lineRule="auto"/>
      </w:pPr>
      <w:r>
        <w:lastRenderedPageBreak/>
        <w:t xml:space="preserve">Atap banguan batak toba  </w:t>
      </w:r>
    </w:p>
    <w:p w:rsidR="00A50B05" w:rsidRDefault="00820DEF">
      <w:pPr>
        <w:spacing w:line="240" w:lineRule="auto"/>
      </w:pPr>
      <w:r>
        <w:t xml:space="preserve"> </w:t>
      </w:r>
    </w:p>
    <w:p w:rsidR="00A50B05" w:rsidRDefault="00A50B05">
      <w:pPr>
        <w:spacing w:line="240" w:lineRule="auto"/>
      </w:pPr>
    </w:p>
    <w:p w:rsidR="00A50B05" w:rsidRDefault="00A50B05">
      <w:pPr>
        <w:spacing w:line="240" w:lineRule="auto"/>
        <w:jc w:val="both"/>
      </w:pPr>
    </w:p>
    <w:p w:rsidR="00A50B05" w:rsidRDefault="00820DEF">
      <w:pPr>
        <w:spacing w:line="240" w:lineRule="auto"/>
        <w:ind w:left="709" w:right="73" w:hanging="714"/>
        <w:jc w:val="both"/>
        <w:rPr>
          <w:rFonts w:ascii="Times New Roman" w:eastAsia="Times New Roman" w:hAnsi="Times New Roman" w:cs="Times New Roman"/>
        </w:rPr>
      </w:pPr>
      <w:r>
        <w:rPr>
          <w:rFonts w:ascii="Times New Roman" w:eastAsia="Times New Roman" w:hAnsi="Times New Roman" w:cs="Times New Roman"/>
        </w:rPr>
        <w:t xml:space="preserve">Gambar 3.6 Bentuk fasadet Danau Toba Cottage Di Parapat </w:t>
      </w:r>
      <w:proofErr w:type="gramStart"/>
      <w:r>
        <w:rPr>
          <w:rFonts w:ascii="Times New Roman" w:eastAsia="Times New Roman" w:hAnsi="Times New Roman" w:cs="Times New Roman"/>
        </w:rPr>
        <w:t>Sumber :</w:t>
      </w:r>
      <w:proofErr w:type="gramEnd"/>
      <w:r>
        <w:rPr>
          <w:rFonts w:ascii="Times New Roman" w:eastAsia="Times New Roman" w:hAnsi="Times New Roman" w:cs="Times New Roman"/>
          <w:color w:val="0563C1"/>
        </w:rPr>
        <w:t xml:space="preserve"> </w:t>
      </w:r>
      <w:hyperlink r:id="rId19" w:history="1">
        <w:r>
          <w:rPr>
            <w:rStyle w:val="Hyperlink"/>
            <w:rFonts w:ascii="Times New Roman" w:eastAsia="Times New Roman" w:hAnsi="Times New Roman" w:cs="Times New Roman"/>
            <w:color w:val="0563C1"/>
          </w:rPr>
          <w:t>http://toba</w:t>
        </w:r>
        <w:r>
          <w:rPr>
            <w:rStyle w:val="Hyperlink"/>
            <w:rFonts w:ascii="Times New Roman" w:eastAsia="Times New Roman" w:hAnsi="Times New Roman" w:cs="Times New Roman"/>
          </w:rPr>
          <w:t xml:space="preserve"> </w:t>
        </w:r>
      </w:hyperlink>
      <w:r>
        <w:rPr>
          <w:rFonts w:ascii="Times New Roman" w:eastAsia="Times New Roman" w:hAnsi="Times New Roman" w:cs="Times New Roman"/>
        </w:rPr>
        <w:t>conttage parapat/</w:t>
      </w:r>
    </w:p>
    <w:p w:rsidR="00A50B05" w:rsidRDefault="00A50B05">
      <w:pPr>
        <w:pStyle w:val="ListParagraph"/>
        <w:ind w:firstLine="0"/>
      </w:pPr>
    </w:p>
    <w:p w:rsidR="00A50B05" w:rsidRDefault="00A50B05">
      <w:pPr>
        <w:pStyle w:val="ListParagraph"/>
        <w:ind w:firstLine="0"/>
      </w:pPr>
    </w:p>
    <w:p w:rsidR="00A50B05" w:rsidRDefault="00A50B05">
      <w:pPr>
        <w:pStyle w:val="ListParagraph"/>
        <w:ind w:firstLine="0"/>
      </w:pPr>
    </w:p>
    <w:p w:rsidR="00A50B05" w:rsidRDefault="00820DEF">
      <w:pPr>
        <w:pStyle w:val="ListParagraph"/>
        <w:ind w:left="142" w:hanging="76"/>
      </w:pPr>
      <w:r>
        <w:t>Bentuk  fasade  dan  atap  cottage sang</w:t>
      </w:r>
      <w:r>
        <w:t xml:space="preserve">at konteks dengan lingkungan, dimana bentuk atap menerapkan bentuk atap rumah adat batak dan ornamen-ornamen yang terdapat pada fasade bangunannya.Transformasi yang terjad adalahYang mencakup fungsi dan Kegunaan bangunanbentuk geometri Bangunan lingkungan </w:t>
      </w:r>
      <w:r>
        <w:t>dan material</w:t>
      </w:r>
    </w:p>
    <w:p w:rsidR="00A50B05" w:rsidRDefault="00820DEF">
      <w:pPr>
        <w:spacing w:line="240" w:lineRule="auto"/>
        <w:jc w:val="both"/>
      </w:pPr>
      <w:r>
        <w:rPr>
          <w:b/>
        </w:rPr>
        <w:t>3.2.1 Hotel Inna di Parapat</w:t>
      </w:r>
    </w:p>
    <w:p w:rsidR="00A50B05" w:rsidRDefault="00820DEF">
      <w:pPr>
        <w:pStyle w:val="ListParagraph"/>
        <w:ind w:left="0" w:firstLine="0"/>
        <w:jc w:val="center"/>
      </w:pPr>
      <w:r>
        <w:rPr>
          <w:noProof/>
          <w:lang w:val="en-US"/>
        </w:rPr>
        <w:drawing>
          <wp:inline distT="0" distB="0" distL="0" distR="0">
            <wp:extent cx="2286000" cy="173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286319" cy="1733792"/>
                    </a:xfrm>
                    <a:prstGeom prst="rect">
                      <a:avLst/>
                    </a:prstGeom>
                  </pic:spPr>
                </pic:pic>
              </a:graphicData>
            </a:graphic>
          </wp:inline>
        </w:drawing>
      </w:r>
    </w:p>
    <w:p w:rsidR="00A50B05" w:rsidRDefault="00820DEF">
      <w:pPr>
        <w:spacing w:line="240" w:lineRule="auto"/>
        <w:ind w:right="-573"/>
        <w:jc w:val="both"/>
        <w:rPr>
          <w:rFonts w:ascii="Times New Roman" w:eastAsia="Times New Roman" w:hAnsi="Times New Roman" w:cs="Times New Roman"/>
        </w:rPr>
      </w:pPr>
      <w:r>
        <w:rPr>
          <w:rFonts w:ascii="Times New Roman" w:eastAsia="Times New Roman" w:hAnsi="Times New Roman" w:cs="Times New Roman"/>
        </w:rPr>
        <w:t>Gambar 3.7 Hotel Inna Di Parapat</w:t>
      </w:r>
    </w:p>
    <w:p w:rsidR="00A50B05" w:rsidRDefault="00820DEF">
      <w:pPr>
        <w:spacing w:line="240" w:lineRule="auto"/>
        <w:ind w:right="-573"/>
        <w:jc w:val="both"/>
        <w:rPr>
          <w:rFonts w:ascii="Times New Roman" w:eastAsia="Times New Roman" w:hAnsi="Times New Roman" w:cs="Times New Roman"/>
        </w:rPr>
      </w:pPr>
      <w:proofErr w:type="gramStart"/>
      <w:r>
        <w:rPr>
          <w:rFonts w:ascii="Times New Roman" w:eastAsia="Times New Roman" w:hAnsi="Times New Roman" w:cs="Times New Roman"/>
        </w:rPr>
        <w:t>Sumber :</w:t>
      </w:r>
      <w:proofErr w:type="gramEnd"/>
      <w:r>
        <w:rPr>
          <w:rFonts w:ascii="Times New Roman" w:eastAsia="Times New Roman" w:hAnsi="Times New Roman" w:cs="Times New Roman"/>
          <w:color w:val="0563C1"/>
        </w:rPr>
        <w:t xml:space="preserve"> </w:t>
      </w:r>
      <w:hyperlink r:id="rId21" w:history="1">
        <w:r>
          <w:rPr>
            <w:rStyle w:val="Hyperlink"/>
            <w:rFonts w:ascii="Times New Roman" w:eastAsia="Times New Roman" w:hAnsi="Times New Roman" w:cs="Times New Roman"/>
            <w:color w:val="0563C1"/>
          </w:rPr>
          <w:t>http://toba</w:t>
        </w:r>
        <w:r>
          <w:rPr>
            <w:rStyle w:val="Hyperlink"/>
            <w:rFonts w:ascii="Times New Roman" w:eastAsia="Times New Roman" w:hAnsi="Times New Roman" w:cs="Times New Roman"/>
          </w:rPr>
          <w:t xml:space="preserve"> </w:t>
        </w:r>
      </w:hyperlink>
      <w:r>
        <w:rPr>
          <w:rFonts w:ascii="Times New Roman" w:eastAsia="Times New Roman" w:hAnsi="Times New Roman" w:cs="Times New Roman"/>
        </w:rPr>
        <w:t>Hotel Inna parapat/</w:t>
      </w:r>
    </w:p>
    <w:p w:rsidR="00A50B05" w:rsidRDefault="00820DEF">
      <w:pPr>
        <w:spacing w:line="240" w:lineRule="auto"/>
        <w:ind w:left="142" w:right="286" w:firstLine="60"/>
        <w:jc w:val="both"/>
        <w:rPr>
          <w:rFonts w:ascii="Times New Roman" w:eastAsia="Times New Roman" w:hAnsi="Times New Roman" w:cs="Times New Roman"/>
        </w:rPr>
      </w:pPr>
      <w:r>
        <w:rPr>
          <w:rFonts w:ascii="Times New Roman" w:eastAsia="Times New Roman" w:hAnsi="Times New Roman" w:cs="Times New Roman"/>
        </w:rPr>
        <w:t>Transformasi yang terjadi adlah Menganti material secara keseluruhan Menggunakan</w:t>
      </w:r>
      <w:proofErr w:type="gramStart"/>
      <w:r>
        <w:rPr>
          <w:rFonts w:ascii="Times New Roman" w:eastAsia="Times New Roman" w:hAnsi="Times New Roman" w:cs="Times New Roman"/>
        </w:rPr>
        <w:t>,semenbatu,pasir</w:t>
      </w:r>
      <w:proofErr w:type="gramEnd"/>
      <w:r>
        <w:rPr>
          <w:rFonts w:ascii="Times New Roman" w:eastAsia="Times New Roman" w:hAnsi="Times New Roman" w:cs="Times New Roman"/>
        </w:rPr>
        <w:t xml:space="preserve"> Dapat di </w:t>
      </w:r>
      <w:r>
        <w:rPr>
          <w:rFonts w:ascii="Times New Roman" w:eastAsia="Times New Roman" w:hAnsi="Times New Roman" w:cs="Times New Roman"/>
        </w:rPr>
        <w:t>lihat dari dinding bangunan</w:t>
      </w:r>
    </w:p>
    <w:p w:rsidR="00A50B05" w:rsidRDefault="00820DEF">
      <w:pPr>
        <w:spacing w:line="240" w:lineRule="auto"/>
        <w:ind w:left="142" w:right="286" w:firstLine="60"/>
        <w:jc w:val="both"/>
        <w:rPr>
          <w:rFonts w:ascii="Times New Roman" w:eastAsia="Times New Roman" w:hAnsi="Times New Roman" w:cs="Times New Roman"/>
        </w:rPr>
      </w:pPr>
      <w:proofErr w:type="gramStart"/>
      <w:r>
        <w:rPr>
          <w:rFonts w:ascii="Times New Roman" w:eastAsia="Times New Roman" w:hAnsi="Times New Roman" w:cs="Times New Roman"/>
        </w:rPr>
        <w:t>Bangunan Hotel ini masih konteks terhadap lingkungan, dimana bentuk atapnya masih menerapkan bentuk atap tradisional batak dan begitu juga ornamen-ornamen rumah adat batak masih diterapkan pada fasade bangunan hotel ini.</w:t>
      </w:r>
      <w:proofErr w:type="gramEnd"/>
    </w:p>
    <w:p w:rsidR="00A50B05" w:rsidRDefault="00820DEF">
      <w:pPr>
        <w:spacing w:line="240" w:lineRule="auto"/>
        <w:ind w:left="142" w:right="286" w:firstLine="60"/>
        <w:jc w:val="both"/>
        <w:rPr>
          <w:rFonts w:ascii="Times New Roman" w:eastAsia="Times New Roman" w:hAnsi="Times New Roman" w:cs="Times New Roman"/>
        </w:rPr>
      </w:pPr>
      <w:r>
        <w:rPr>
          <w:rFonts w:ascii="Times New Roman" w:hAnsi="Times New Roman" w:cs="Times New Roman"/>
          <w:b/>
        </w:rPr>
        <w:t xml:space="preserve">3.2.2 </w:t>
      </w:r>
      <w:r>
        <w:rPr>
          <w:rFonts w:ascii="Times New Roman" w:eastAsia="Times New Roman" w:hAnsi="Times New Roman" w:cs="Times New Roman"/>
        </w:rPr>
        <w:t>C</w:t>
      </w:r>
      <w:r>
        <w:rPr>
          <w:rFonts w:ascii="Times New Roman" w:eastAsia="Times New Roman" w:hAnsi="Times New Roman" w:cs="Times New Roman"/>
        </w:rPr>
        <w:t>arolina Contages Hotel</w:t>
      </w:r>
    </w:p>
    <w:p w:rsidR="00A50B05" w:rsidRDefault="00820DEF">
      <w:pPr>
        <w:pStyle w:val="ListParagraph"/>
        <w:ind w:left="0" w:firstLine="0"/>
      </w:pPr>
      <w:r>
        <w:rPr>
          <w:noProof/>
          <w:lang w:val="en-US"/>
        </w:rPr>
        <w:lastRenderedPageBreak/>
        <w:drawing>
          <wp:inline distT="0" distB="0" distL="0" distR="0">
            <wp:extent cx="2681605" cy="1023620"/>
            <wp:effectExtent l="0" t="0" r="444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681605" cy="1023620"/>
                    </a:xfrm>
                    <a:prstGeom prst="rect">
                      <a:avLst/>
                    </a:prstGeom>
                  </pic:spPr>
                </pic:pic>
              </a:graphicData>
            </a:graphic>
          </wp:inline>
        </w:drawing>
      </w:r>
    </w:p>
    <w:p w:rsidR="00A50B05" w:rsidRDefault="00A50B05">
      <w:pPr>
        <w:pStyle w:val="BodyText"/>
      </w:pPr>
    </w:p>
    <w:p w:rsidR="00A50B05" w:rsidRDefault="00820DEF">
      <w:pPr>
        <w:pStyle w:val="BodyText"/>
        <w:jc w:val="center"/>
        <w:rPr>
          <w:sz w:val="20"/>
          <w:szCs w:val="20"/>
        </w:rPr>
      </w:pPr>
      <w:r>
        <w:rPr>
          <w:sz w:val="20"/>
          <w:szCs w:val="20"/>
        </w:rPr>
        <w:t>Gambar 3.8 Carolina conntages Hotel</w:t>
      </w:r>
    </w:p>
    <w:p w:rsidR="00A50B05" w:rsidRDefault="00820DEF">
      <w:pPr>
        <w:pStyle w:val="BodyText"/>
        <w:jc w:val="center"/>
        <w:rPr>
          <w:sz w:val="20"/>
          <w:szCs w:val="20"/>
        </w:rPr>
      </w:pPr>
      <w:r>
        <w:rPr>
          <w:sz w:val="20"/>
          <w:szCs w:val="20"/>
        </w:rPr>
        <w:t>Sumber:http;//Contages Hotel</w:t>
      </w:r>
    </w:p>
    <w:p w:rsidR="00A50B05" w:rsidRDefault="00820DEF">
      <w:pPr>
        <w:spacing w:line="240" w:lineRule="auto"/>
        <w:ind w:right="73"/>
        <w:jc w:val="both"/>
        <w:rPr>
          <w:rFonts w:ascii="Times New Roman" w:eastAsia="Times New Roman" w:hAnsi="Times New Roman" w:cs="Times New Roman"/>
        </w:rPr>
      </w:pPr>
      <w:proofErr w:type="gramStart"/>
      <w:r>
        <w:rPr>
          <w:rFonts w:ascii="Times New Roman" w:eastAsia="Times New Roman" w:hAnsi="Times New Roman" w:cs="Times New Roman"/>
        </w:rPr>
        <w:t>bangunan</w:t>
      </w:r>
      <w:proofErr w:type="gramEnd"/>
      <w:r>
        <w:rPr>
          <w:rFonts w:ascii="Times New Roman" w:eastAsia="Times New Roman" w:hAnsi="Times New Roman" w:cs="Times New Roman"/>
        </w:rPr>
        <w:t xml:space="preserve"> Hotel ini masih konteks terhadap lingkungan, dimana bentuk atapnya masih menerapkan bentuk atap tradisional batak dan begitu juga ornamen-ornamen rumah adat</w:t>
      </w:r>
      <w:r>
        <w:rPr>
          <w:rFonts w:ascii="Times New Roman" w:eastAsia="Times New Roman" w:hAnsi="Times New Roman" w:cs="Times New Roman"/>
        </w:rPr>
        <w:t xml:space="preserve"> batak toba Transformasi yang terjadi pada hotelini adalah tampak depan yang lebih banyak menggunaka kaca dan sebagaina bangunan dibuat dari materian beton</w:t>
      </w:r>
    </w:p>
    <w:p w:rsidR="00A50B05" w:rsidRDefault="00820DEF">
      <w:pPr>
        <w:pStyle w:val="ListParagraph"/>
        <w:ind w:left="0" w:firstLine="0"/>
        <w:rPr>
          <w:b/>
        </w:rPr>
      </w:pPr>
      <w:r>
        <w:rPr>
          <w:b/>
        </w:rPr>
        <w:t xml:space="preserve">3.3. Deskripsi Proyek </w:t>
      </w:r>
    </w:p>
    <w:p w:rsidR="00A50B05" w:rsidRDefault="00820DEF">
      <w:pPr>
        <w:spacing w:line="240" w:lineRule="auto"/>
        <w:ind w:right="266" w:firstLine="567"/>
        <w:jc w:val="both"/>
        <w:rPr>
          <w:rFonts w:ascii="Times New Roman" w:eastAsia="Times New Roman" w:hAnsi="Times New Roman" w:cs="Times New Roman"/>
        </w:rPr>
      </w:pPr>
      <w:r>
        <w:rPr>
          <w:rFonts w:ascii="Times New Roman" w:eastAsia="Times New Roman" w:hAnsi="Times New Roman" w:cs="Times New Roman"/>
        </w:rPr>
        <w:t xml:space="preserve">Proyek berjudul Resort Wisata Panguran ini </w:t>
      </w:r>
      <w:proofErr w:type="gramStart"/>
      <w:r>
        <w:rPr>
          <w:rFonts w:ascii="Times New Roman" w:eastAsia="Times New Roman" w:hAnsi="Times New Roman" w:cs="Times New Roman"/>
        </w:rPr>
        <w:t>akan</w:t>
      </w:r>
      <w:proofErr w:type="gramEnd"/>
      <w:r>
        <w:rPr>
          <w:rFonts w:ascii="Times New Roman" w:eastAsia="Times New Roman" w:hAnsi="Times New Roman" w:cs="Times New Roman"/>
        </w:rPr>
        <w:t xml:space="preserve"> dibangun berlokasi di Jl. Ray</w:t>
      </w:r>
      <w:r>
        <w:rPr>
          <w:rFonts w:ascii="Times New Roman" w:eastAsia="Times New Roman" w:hAnsi="Times New Roman" w:cs="Times New Roman"/>
        </w:rPr>
        <w:t xml:space="preserve">a Simaindo, Kecamatan Pangururan, Kabupaten Samosir dan memiliki luas lahan sebesar 2 hektar. </w:t>
      </w:r>
      <w:proofErr w:type="gramStart"/>
      <w:r>
        <w:rPr>
          <w:rFonts w:ascii="Times New Roman" w:eastAsia="Times New Roman" w:hAnsi="Times New Roman" w:cs="Times New Roman"/>
        </w:rPr>
        <w:t>Lokasi tersebut patut menjadi sorotan utama dalam pengembangan kawasan Danau Toba.</w:t>
      </w:r>
      <w:proofErr w:type="gramEnd"/>
    </w:p>
    <w:p w:rsidR="00A50B05" w:rsidRDefault="00820DEF">
      <w:pPr>
        <w:pStyle w:val="ListParagraph"/>
        <w:ind w:left="0" w:firstLine="0"/>
      </w:pPr>
      <w:r>
        <w:rPr>
          <w:noProof/>
          <w:lang w:val="en-US"/>
        </w:rPr>
        <w:drawing>
          <wp:inline distT="0" distB="0" distL="114300" distR="114300">
            <wp:extent cx="2599055" cy="1334135"/>
            <wp:effectExtent l="0" t="0" r="10795"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9055" cy="1334135"/>
                    </a:xfrm>
                    <a:prstGeom prst="rect">
                      <a:avLst/>
                    </a:prstGeom>
                    <a:noFill/>
                  </pic:spPr>
                </pic:pic>
              </a:graphicData>
            </a:graphic>
          </wp:inline>
        </w:drawing>
      </w:r>
    </w:p>
    <w:p w:rsidR="00A50B05" w:rsidRDefault="00A50B05">
      <w:pPr>
        <w:pStyle w:val="ListParagraph"/>
        <w:ind w:firstLine="0"/>
      </w:pPr>
    </w:p>
    <w:p w:rsidR="00A50B05" w:rsidRDefault="00820DEF">
      <w:pPr>
        <w:spacing w:line="240" w:lineRule="auto"/>
        <w:ind w:right="266" w:firstLine="426"/>
        <w:jc w:val="both"/>
        <w:rPr>
          <w:rFonts w:ascii="Times New Roman" w:eastAsia="Times New Roman" w:hAnsi="Times New Roman" w:cs="Times New Roman"/>
        </w:rPr>
      </w:pPr>
      <w:r>
        <w:rPr>
          <w:rFonts w:ascii="Times New Roman" w:eastAsia="Times New Roman" w:hAnsi="Times New Roman" w:cs="Times New Roman"/>
        </w:rPr>
        <w:t>Resort Wisata Pangururan dibuat untuk menciptakan suatu wadah atau tempat ya</w:t>
      </w:r>
      <w:r>
        <w:rPr>
          <w:rFonts w:ascii="Times New Roman" w:eastAsia="Times New Roman" w:hAnsi="Times New Roman" w:cs="Times New Roman"/>
        </w:rPr>
        <w:t xml:space="preserve">ng berfungsi sarana pariwisata dan hiburan, sebagai tempat bagi orang-orang yang ingin mencari suasana baru diluar kesibukan mereka sehari-hari. </w:t>
      </w:r>
      <w:proofErr w:type="gramStart"/>
      <w:r>
        <w:rPr>
          <w:rFonts w:ascii="Times New Roman" w:eastAsia="Times New Roman" w:hAnsi="Times New Roman" w:cs="Times New Roman"/>
        </w:rPr>
        <w:t>Perencanaan Resort Wisata Pangururan ini dengan pendekatan perencanaan Trasformasi Arsitektur Batak Toba.</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Sehin</w:t>
      </w:r>
      <w:r>
        <w:rPr>
          <w:rFonts w:ascii="Times New Roman" w:eastAsia="Times New Roman" w:hAnsi="Times New Roman" w:cs="Times New Roman"/>
        </w:rPr>
        <w:t>gga dapat menjadi daya tarik untuk mendatangkan wisatawan lokal maupun non lokal.</w:t>
      </w:r>
      <w:proofErr w:type="gramEnd"/>
    </w:p>
    <w:p w:rsidR="00A50B05" w:rsidRDefault="00820DEF">
      <w:pPr>
        <w:spacing w:line="240" w:lineRule="auto"/>
        <w:ind w:right="266" w:firstLine="426"/>
        <w:jc w:val="both"/>
        <w:rPr>
          <w:rFonts w:ascii="Times New Roman" w:eastAsia="Times New Roman" w:hAnsi="Times New Roman" w:cs="Times New Roman"/>
        </w:rPr>
      </w:pPr>
      <w:r>
        <w:rPr>
          <w:rFonts w:ascii="Times New Roman" w:eastAsia="Times New Roman" w:hAnsi="Times New Roman" w:cs="Times New Roman"/>
        </w:rPr>
        <w:t xml:space="preserve">Melalui perancangan ini diharapkan dapat menjadi langkah awal wujud perhatian </w:t>
      </w:r>
      <w:r>
        <w:rPr>
          <w:rFonts w:ascii="Times New Roman" w:eastAsia="Times New Roman" w:hAnsi="Times New Roman" w:cs="Times New Roman"/>
        </w:rPr>
        <w:lastRenderedPageBreak/>
        <w:t>terhadap potensi pariwisata di Danau Toba, sehingga kehadiran Resort Wisata Pangururan ini tidak</w:t>
      </w:r>
      <w:r>
        <w:rPr>
          <w:rFonts w:ascii="Times New Roman" w:eastAsia="Times New Roman" w:hAnsi="Times New Roman" w:cs="Times New Roman"/>
        </w:rPr>
        <w:t xml:space="preserve"> hanya sebatas pemenuhan kebutuhan akan fasilitas rekreasi serta akomodasi saja, tapi banyak dampak positifnya untuk danau, lingkungan sekitar, serta masyarakat yang tinggal dan hidup disekitarnya.</w:t>
      </w:r>
    </w:p>
    <w:p w:rsidR="00A50B05" w:rsidRDefault="00820DEF">
      <w:pPr>
        <w:pStyle w:val="ListParagraph"/>
        <w:numPr>
          <w:ilvl w:val="0"/>
          <w:numId w:val="6"/>
        </w:numPr>
        <w:ind w:left="426"/>
      </w:pPr>
      <w:r>
        <w:t>Judul Proyek</w:t>
      </w:r>
      <w:r>
        <w:tab/>
        <w:t>: Resort Wisata Pangururan</w:t>
      </w:r>
    </w:p>
    <w:p w:rsidR="00A50B05" w:rsidRDefault="00820DEF">
      <w:pPr>
        <w:pStyle w:val="ListParagraph"/>
        <w:numPr>
          <w:ilvl w:val="0"/>
          <w:numId w:val="6"/>
        </w:numPr>
        <w:ind w:left="426"/>
      </w:pPr>
      <w:r>
        <w:t>Tema</w:t>
      </w:r>
      <w:r>
        <w:tab/>
        <w:t>: Trasformasi</w:t>
      </w:r>
      <w:r>
        <w:t xml:space="preserve"> Arsitektur Batak Toba</w:t>
      </w:r>
    </w:p>
    <w:p w:rsidR="00A50B05" w:rsidRDefault="00820DEF">
      <w:pPr>
        <w:pStyle w:val="ListParagraph"/>
        <w:numPr>
          <w:ilvl w:val="0"/>
          <w:numId w:val="6"/>
        </w:numPr>
        <w:ind w:left="426"/>
      </w:pPr>
      <w:r>
        <w:t>Status Proyek</w:t>
      </w:r>
      <w:r>
        <w:tab/>
        <w:t>: Fiktif</w:t>
      </w:r>
    </w:p>
    <w:p w:rsidR="00A50B05" w:rsidRDefault="00820DEF">
      <w:pPr>
        <w:pStyle w:val="ListParagraph"/>
        <w:numPr>
          <w:ilvl w:val="0"/>
          <w:numId w:val="6"/>
        </w:numPr>
        <w:ind w:left="426"/>
      </w:pPr>
      <w:r>
        <w:t>Pemilik Proyek</w:t>
      </w:r>
      <w:r>
        <w:tab/>
        <w:t>: Swasta</w:t>
      </w:r>
    </w:p>
    <w:p w:rsidR="00A50B05" w:rsidRDefault="00820DEF">
      <w:pPr>
        <w:pStyle w:val="ListParagraph"/>
        <w:numPr>
          <w:ilvl w:val="0"/>
          <w:numId w:val="6"/>
        </w:numPr>
        <w:ind w:left="426"/>
      </w:pPr>
      <w:r>
        <w:t>Lokasi Tapak</w:t>
      </w:r>
      <w:r>
        <w:tab/>
        <w:t>: Jl. Raya simaindo</w:t>
      </w:r>
    </w:p>
    <w:p w:rsidR="00A50B05" w:rsidRDefault="00820DEF">
      <w:pPr>
        <w:pStyle w:val="ListParagraph"/>
        <w:numPr>
          <w:ilvl w:val="0"/>
          <w:numId w:val="6"/>
        </w:numPr>
        <w:ind w:left="426"/>
      </w:pPr>
      <w:r>
        <w:t>Kecamatan</w:t>
      </w:r>
      <w:r>
        <w:tab/>
        <w:t>: Pangururan</w:t>
      </w:r>
    </w:p>
    <w:p w:rsidR="00A50B05" w:rsidRDefault="00820DEF">
      <w:pPr>
        <w:pStyle w:val="ListParagraph"/>
        <w:numPr>
          <w:ilvl w:val="0"/>
          <w:numId w:val="6"/>
        </w:numPr>
        <w:ind w:left="426"/>
      </w:pPr>
      <w:r>
        <w:t>Kabupaten</w:t>
      </w:r>
      <w:r>
        <w:tab/>
        <w:t>: Samosir</w:t>
      </w:r>
    </w:p>
    <w:p w:rsidR="00A50B05" w:rsidRDefault="00820DEF">
      <w:pPr>
        <w:pStyle w:val="ListParagraph"/>
        <w:numPr>
          <w:ilvl w:val="0"/>
          <w:numId w:val="6"/>
        </w:numPr>
        <w:ind w:left="426"/>
      </w:pPr>
      <w:r>
        <w:t>Provinsi</w:t>
      </w:r>
      <w:r>
        <w:tab/>
        <w:t>: Sumatera Utara</w:t>
      </w:r>
    </w:p>
    <w:p w:rsidR="00A50B05" w:rsidRDefault="00820DEF">
      <w:pPr>
        <w:pStyle w:val="ListParagraph"/>
        <w:numPr>
          <w:ilvl w:val="0"/>
          <w:numId w:val="6"/>
        </w:numPr>
        <w:ind w:left="426"/>
      </w:pPr>
      <w:r>
        <w:t>Luas Lahan</w:t>
      </w:r>
      <w:r>
        <w:tab/>
        <w:t>: 2.Ha</w:t>
      </w:r>
    </w:p>
    <w:p w:rsidR="00A50B05" w:rsidRDefault="00820DEF">
      <w:pPr>
        <w:pStyle w:val="ListParagraph"/>
        <w:numPr>
          <w:ilvl w:val="0"/>
          <w:numId w:val="6"/>
        </w:numPr>
        <w:ind w:left="426"/>
      </w:pPr>
      <w:r>
        <w:t>KDB</w:t>
      </w:r>
      <w:r>
        <w:tab/>
        <w:t>:60%</w:t>
      </w:r>
    </w:p>
    <w:p w:rsidR="00A50B05" w:rsidRDefault="00820DEF">
      <w:pPr>
        <w:pStyle w:val="ListParagraph"/>
        <w:numPr>
          <w:ilvl w:val="0"/>
          <w:numId w:val="6"/>
        </w:numPr>
        <w:ind w:left="426"/>
      </w:pPr>
      <w:r>
        <w:t>GSP</w:t>
      </w:r>
      <w:r>
        <w:tab/>
        <w:t>: 50 meter dari titik pasang tertinggi ke arah darat</w:t>
      </w:r>
      <w:r>
        <w:tab/>
      </w:r>
    </w:p>
    <w:p w:rsidR="00A50B05" w:rsidRDefault="00820DEF">
      <w:pPr>
        <w:pStyle w:val="ListParagraph"/>
        <w:numPr>
          <w:ilvl w:val="0"/>
          <w:numId w:val="6"/>
        </w:numPr>
        <w:ind w:left="426"/>
      </w:pPr>
      <w:r>
        <w:t>Lebar Jalan</w:t>
      </w:r>
      <w:r>
        <w:tab/>
        <w:t>: 6 Meter</w:t>
      </w:r>
    </w:p>
    <w:p w:rsidR="00A50B05" w:rsidRDefault="00820DEF">
      <w:pPr>
        <w:pStyle w:val="ListParagraph"/>
        <w:numPr>
          <w:ilvl w:val="0"/>
          <w:numId w:val="6"/>
        </w:numPr>
        <w:ind w:left="426"/>
      </w:pPr>
      <w:r>
        <w:t>Potensi Site : Tapak berada diobjek wisata bbukitholbung Terusan Tano Ponggol Sibea. sehingga sangat potensial untuk dijadikan lokasi perancangan resort.</w:t>
      </w:r>
    </w:p>
    <w:p w:rsidR="00A50B05" w:rsidRDefault="00820DEF">
      <w:pPr>
        <w:pStyle w:val="ListParagraph"/>
        <w:numPr>
          <w:ilvl w:val="0"/>
          <w:numId w:val="6"/>
        </w:numPr>
        <w:ind w:left="426"/>
      </w:pPr>
      <w:r>
        <w:t>Di sekitar tapak ditumbuhi berbagai macam tanaman sehingga memudahkan dalam pen</w:t>
      </w:r>
      <w:r>
        <w:t>ataan landscape dan mengarahkan view ke luar tapak.</w:t>
      </w:r>
    </w:p>
    <w:p w:rsidR="00A50B05" w:rsidRDefault="00820DEF">
      <w:pPr>
        <w:pStyle w:val="ListParagraph"/>
        <w:numPr>
          <w:ilvl w:val="0"/>
          <w:numId w:val="6"/>
        </w:numPr>
        <w:ind w:left="426"/>
      </w:pPr>
      <w:r>
        <w:t>Tapak berada di daerah pasir Putih sehingg view ke danau begitu indah. sehingga sangat potensial untuk dijadikan lokasi perancangan resort.</w:t>
      </w:r>
    </w:p>
    <w:p w:rsidR="00A50B05" w:rsidRDefault="00820DEF">
      <w:pPr>
        <w:pStyle w:val="ListParagraph"/>
        <w:numPr>
          <w:ilvl w:val="0"/>
          <w:numId w:val="6"/>
        </w:numPr>
        <w:ind w:left="426"/>
      </w:pPr>
      <w:r>
        <w:t>Batas Tapak</w:t>
      </w:r>
    </w:p>
    <w:p w:rsidR="00A50B05" w:rsidRDefault="00820DEF">
      <w:pPr>
        <w:pStyle w:val="ListParagraph"/>
        <w:ind w:left="142" w:firstLine="0"/>
      </w:pPr>
      <w:r>
        <w:t>-Sebelah Utara</w:t>
      </w:r>
      <w:r>
        <w:tab/>
        <w:t>: Jln Raya Simaindo</w:t>
      </w:r>
    </w:p>
    <w:p w:rsidR="00A50B05" w:rsidRDefault="00820DEF">
      <w:pPr>
        <w:pStyle w:val="ListParagraph"/>
        <w:ind w:left="142" w:firstLine="0"/>
      </w:pPr>
      <w:r>
        <w:t xml:space="preserve"> -Sebelah Timur</w:t>
      </w:r>
      <w:r>
        <w:tab/>
        <w:t>:</w:t>
      </w:r>
      <w:r>
        <w:t xml:space="preserve"> permukiman warga</w:t>
      </w:r>
    </w:p>
    <w:p w:rsidR="00A50B05" w:rsidRDefault="00820DEF">
      <w:pPr>
        <w:pStyle w:val="ListParagraph"/>
        <w:ind w:left="142" w:firstLine="0"/>
      </w:pPr>
      <w:r>
        <w:t xml:space="preserve"> -Sebelah Selatan </w:t>
      </w:r>
      <w:r>
        <w:tab/>
        <w:t>: Danau Toba</w:t>
      </w:r>
    </w:p>
    <w:p w:rsidR="00A50B05" w:rsidRDefault="00820DEF">
      <w:pPr>
        <w:pStyle w:val="ListParagraph"/>
        <w:ind w:left="142" w:firstLine="0"/>
      </w:pPr>
      <w:r>
        <w:t>-Sebelah Barat</w:t>
      </w:r>
      <w:r>
        <w:tab/>
        <w:t>: permukiman warga</w:t>
      </w:r>
    </w:p>
    <w:p w:rsidR="00A50B05" w:rsidRDefault="00820DEF">
      <w:pPr>
        <w:spacing w:after="0" w:line="240" w:lineRule="auto"/>
        <w:jc w:val="both"/>
        <w:rPr>
          <w:rFonts w:ascii="Times New Roman" w:hAnsi="Times New Roman" w:cs="Times New Roman"/>
          <w:b/>
        </w:rPr>
      </w:pPr>
      <w:r>
        <w:rPr>
          <w:rFonts w:ascii="Times New Roman" w:hAnsi="Times New Roman" w:cs="Times New Roman"/>
          <w:b/>
        </w:rPr>
        <w:t>4. Analisa dan Konsep Perencanaan dan Perancangan</w:t>
      </w:r>
    </w:p>
    <w:p w:rsidR="00A50B05" w:rsidRDefault="00820DEF">
      <w:pPr>
        <w:spacing w:line="240" w:lineRule="auto"/>
        <w:ind w:left="284"/>
        <w:jc w:val="both"/>
        <w:rPr>
          <w:rFonts w:ascii="Times New Roman" w:eastAsia="Times New Roman" w:hAnsi="Times New Roman" w:cs="Times New Roman"/>
          <w:b/>
        </w:rPr>
      </w:pPr>
      <w:r>
        <w:rPr>
          <w:rFonts w:ascii="Times New Roman" w:eastAsia="Times New Roman" w:hAnsi="Times New Roman" w:cs="Times New Roman"/>
          <w:b/>
        </w:rPr>
        <w:t>4.1 Konsep Entrance dan Sirkulasi</w:t>
      </w:r>
    </w:p>
    <w:p w:rsidR="00A50B05" w:rsidRDefault="00820DEF">
      <w:pPr>
        <w:pStyle w:val="ListParagraph"/>
        <w:ind w:left="142" w:firstLine="0"/>
      </w:pPr>
      <w:r>
        <w:rPr>
          <w:noProof/>
          <w:lang w:val="en-US"/>
        </w:rPr>
        <w:lastRenderedPageBreak/>
        <w:drawing>
          <wp:inline distT="0" distB="0" distL="0" distR="0">
            <wp:extent cx="2165350" cy="219456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167536" cy="2196760"/>
                    </a:xfrm>
                    <a:prstGeom prst="rect">
                      <a:avLst/>
                    </a:prstGeom>
                  </pic:spPr>
                </pic:pic>
              </a:graphicData>
            </a:graphic>
          </wp:inline>
        </w:drawing>
      </w:r>
    </w:p>
    <w:p w:rsidR="00A50B05" w:rsidRDefault="00820DEF">
      <w:pPr>
        <w:spacing w:line="240" w:lineRule="auto"/>
        <w:ind w:right="266" w:firstLine="567"/>
        <w:jc w:val="both"/>
        <w:rPr>
          <w:rFonts w:ascii="Times New Roman" w:eastAsia="Times New Roman" w:hAnsi="Times New Roman" w:cs="Times New Roman"/>
        </w:rPr>
      </w:pPr>
      <w:r>
        <w:rPr>
          <w:rFonts w:ascii="Times New Roman" w:eastAsia="Times New Roman" w:hAnsi="Times New Roman" w:cs="Times New Roman"/>
        </w:rPr>
        <w:t xml:space="preserve">Entrance </w:t>
      </w:r>
      <w:proofErr w:type="gramStart"/>
      <w:r>
        <w:rPr>
          <w:rFonts w:ascii="Times New Roman" w:eastAsia="Times New Roman" w:hAnsi="Times New Roman" w:cs="Times New Roman"/>
        </w:rPr>
        <w:t>akan</w:t>
      </w:r>
      <w:proofErr w:type="gramEnd"/>
      <w:r>
        <w:rPr>
          <w:rFonts w:ascii="Times New Roman" w:eastAsia="Times New Roman" w:hAnsi="Times New Roman" w:cs="Times New Roman"/>
        </w:rPr>
        <w:t xml:space="preserve"> melalui Jl. Raya Simaindo dan keluar juga melalui Jl. Raya Simaindo </w:t>
      </w:r>
      <w:r>
        <w:rPr>
          <w:rFonts w:ascii="Times New Roman" w:eastAsia="Times New Roman" w:hAnsi="Times New Roman" w:cs="Times New Roman"/>
        </w:rPr>
        <w:t xml:space="preserve">Lebar akses masuk akan dibuat dengan ukuran 12 m dan lebar pedestrian 2 m. Pedestrian akan dibuat jelas sehingga pengunjung akan terasa nyaman. Pedestrian juga </w:t>
      </w:r>
      <w:proofErr w:type="gramStart"/>
      <w:r>
        <w:rPr>
          <w:rFonts w:ascii="Times New Roman" w:eastAsia="Times New Roman" w:hAnsi="Times New Roman" w:cs="Times New Roman"/>
        </w:rPr>
        <w:t>akan</w:t>
      </w:r>
      <w:proofErr w:type="gramEnd"/>
      <w:r>
        <w:rPr>
          <w:rFonts w:ascii="Times New Roman" w:eastAsia="Times New Roman" w:hAnsi="Times New Roman" w:cs="Times New Roman"/>
        </w:rPr>
        <w:t xml:space="preserve"> dilengkapi fasilitas optimal seperti, lampu jalan, vegetasi, kursi istirahat, dan sebagainy</w:t>
      </w:r>
      <w:r>
        <w:rPr>
          <w:rFonts w:ascii="Times New Roman" w:eastAsia="Times New Roman" w:hAnsi="Times New Roman" w:cs="Times New Roman"/>
        </w:rPr>
        <w:t>a.</w:t>
      </w:r>
    </w:p>
    <w:p w:rsidR="00A50B05" w:rsidRDefault="00820DEF">
      <w:pPr>
        <w:spacing w:line="240" w:lineRule="auto"/>
        <w:ind w:right="266"/>
        <w:jc w:val="both"/>
        <w:rPr>
          <w:rFonts w:ascii="Times New Roman" w:eastAsia="Times New Roman" w:hAnsi="Times New Roman" w:cs="Times New Roman"/>
        </w:rPr>
      </w:pPr>
      <w:r>
        <w:rPr>
          <w:rFonts w:ascii="Times New Roman" w:eastAsia="Times New Roman" w:hAnsi="Times New Roman" w:cs="Times New Roman"/>
          <w:b/>
        </w:rPr>
        <w:t>4.2 Konsep Matahari</w:t>
      </w:r>
    </w:p>
    <w:p w:rsidR="00A50B05" w:rsidRDefault="00820DEF">
      <w:pPr>
        <w:pStyle w:val="ListParagraph"/>
        <w:ind w:left="142" w:firstLine="0"/>
      </w:pPr>
      <w:r>
        <w:rPr>
          <w:noProof/>
          <w:lang w:val="en-US"/>
        </w:rPr>
        <w:drawing>
          <wp:inline distT="0" distB="0" distL="0" distR="0">
            <wp:extent cx="2321560" cy="209486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325723" cy="2098933"/>
                    </a:xfrm>
                    <a:prstGeom prst="rect">
                      <a:avLst/>
                    </a:prstGeom>
                  </pic:spPr>
                </pic:pic>
              </a:graphicData>
            </a:graphic>
          </wp:inline>
        </w:drawing>
      </w:r>
    </w:p>
    <w:p w:rsidR="00A50B05" w:rsidRDefault="00820DEF">
      <w:pPr>
        <w:spacing w:line="240" w:lineRule="auto"/>
        <w:ind w:right="266" w:firstLine="567"/>
        <w:jc w:val="both"/>
        <w:rPr>
          <w:rFonts w:ascii="Times New Roman" w:eastAsia="Times New Roman" w:hAnsi="Times New Roman" w:cs="Times New Roman"/>
        </w:rPr>
      </w:pPr>
      <w:r>
        <w:rPr>
          <w:rFonts w:ascii="Times New Roman" w:eastAsia="Times New Roman" w:hAnsi="Times New Roman" w:cs="Times New Roman"/>
        </w:rPr>
        <w:t>Tapak yang ada memiliki intensitas hembusan angin yang cukup tinggi akibat tapak yang merupakan lahan kosong dan pinggiran danau toba dan didominasi pepohonan dan bangunan yang tidak begitu tinggi.Daerah timur dan barat mereduksi t</w:t>
      </w:r>
      <w:r>
        <w:rPr>
          <w:rFonts w:ascii="Times New Roman" w:eastAsia="Times New Roman" w:hAnsi="Times New Roman" w:cs="Times New Roman"/>
        </w:rPr>
        <w:t>erik matahari dengan penggunaan tanaman untuk view ke dalam serta memperhatikan alternatif-alternatif penggunaan filter tanaman dan kisi-kisi, pengaturan tritisan dan pengaturan orientasi bangunan yang tepat.</w:t>
      </w:r>
    </w:p>
    <w:p w:rsidR="00A50B05" w:rsidRDefault="00820DEF">
      <w:pPr>
        <w:spacing w:line="240" w:lineRule="auto"/>
        <w:ind w:right="266"/>
        <w:jc w:val="both"/>
        <w:rPr>
          <w:rFonts w:ascii="Times New Roman" w:eastAsia="Times New Roman" w:hAnsi="Times New Roman" w:cs="Times New Roman"/>
        </w:rPr>
      </w:pPr>
      <w:r>
        <w:rPr>
          <w:rFonts w:ascii="Times New Roman" w:eastAsia="Times New Roman" w:hAnsi="Times New Roman" w:cs="Times New Roman"/>
          <w:b/>
        </w:rPr>
        <w:lastRenderedPageBreak/>
        <w:t>4.3 Konsep Kebisingan dan Debu</w:t>
      </w:r>
    </w:p>
    <w:p w:rsidR="00A50B05" w:rsidRDefault="00820DEF">
      <w:pPr>
        <w:pStyle w:val="ListParagraph"/>
        <w:ind w:left="142" w:firstLine="0"/>
      </w:pPr>
      <w:r>
        <w:rPr>
          <w:noProof/>
          <w:lang w:val="en-US"/>
        </w:rPr>
        <w:drawing>
          <wp:inline distT="0" distB="0" distL="0" distR="0">
            <wp:extent cx="2425065" cy="22834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426974" cy="2285360"/>
                    </a:xfrm>
                    <a:prstGeom prst="rect">
                      <a:avLst/>
                    </a:prstGeom>
                  </pic:spPr>
                </pic:pic>
              </a:graphicData>
            </a:graphic>
          </wp:inline>
        </w:drawing>
      </w:r>
    </w:p>
    <w:p w:rsidR="00A50B05" w:rsidRDefault="00820DEF">
      <w:pPr>
        <w:spacing w:line="240" w:lineRule="auto"/>
        <w:ind w:right="266" w:firstLine="567"/>
        <w:jc w:val="both"/>
        <w:rPr>
          <w:rFonts w:ascii="Times New Roman" w:eastAsia="Times New Roman" w:hAnsi="Times New Roman" w:cs="Times New Roman"/>
        </w:rPr>
      </w:pPr>
      <w:r>
        <w:rPr>
          <w:rFonts w:ascii="Times New Roman" w:eastAsia="Times New Roman" w:hAnsi="Times New Roman" w:cs="Times New Roman"/>
        </w:rPr>
        <w:t>Alternatif yan</w:t>
      </w:r>
      <w:r>
        <w:rPr>
          <w:rFonts w:ascii="Times New Roman" w:eastAsia="Times New Roman" w:hAnsi="Times New Roman" w:cs="Times New Roman"/>
        </w:rPr>
        <w:t xml:space="preserve">g </w:t>
      </w:r>
      <w:proofErr w:type="gramStart"/>
      <w:r>
        <w:rPr>
          <w:rFonts w:ascii="Times New Roman" w:eastAsia="Times New Roman" w:hAnsi="Times New Roman" w:cs="Times New Roman"/>
        </w:rPr>
        <w:t>akan</w:t>
      </w:r>
      <w:proofErr w:type="gramEnd"/>
      <w:r>
        <w:rPr>
          <w:rFonts w:ascii="Times New Roman" w:eastAsia="Times New Roman" w:hAnsi="Times New Roman" w:cs="Times New Roman"/>
        </w:rPr>
        <w:t xml:space="preserve"> digunakan untuk mengurangi tingkat intensitas debu adalah dengan menambah beberapa vegetasi yang cocok dibagian sekeliling site tampa menggangu pandangan masuk ke dalam bangunan.</w:t>
      </w:r>
    </w:p>
    <w:p w:rsidR="00A50B05" w:rsidRDefault="00820DEF">
      <w:pPr>
        <w:spacing w:line="240" w:lineRule="auto"/>
        <w:ind w:right="266"/>
        <w:jc w:val="both"/>
        <w:rPr>
          <w:rFonts w:ascii="Times New Roman" w:eastAsia="Times New Roman" w:hAnsi="Times New Roman" w:cs="Times New Roman"/>
        </w:rPr>
      </w:pPr>
      <w:r>
        <w:rPr>
          <w:rFonts w:ascii="Times New Roman" w:eastAsia="Times New Roman" w:hAnsi="Times New Roman" w:cs="Times New Roman"/>
          <w:b/>
        </w:rPr>
        <w:t>4.4 Konsep Vegetasi</w:t>
      </w:r>
    </w:p>
    <w:p w:rsidR="00A50B05" w:rsidRDefault="00820DEF">
      <w:pPr>
        <w:pStyle w:val="ListParagraph"/>
        <w:ind w:left="142" w:firstLine="0"/>
      </w:pPr>
      <w:r>
        <w:rPr>
          <w:noProof/>
          <w:lang w:val="en-US"/>
        </w:rPr>
        <w:drawing>
          <wp:inline distT="0" distB="0" distL="0" distR="0">
            <wp:extent cx="2601595" cy="2336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601595" cy="2336800"/>
                    </a:xfrm>
                    <a:prstGeom prst="rect">
                      <a:avLst/>
                    </a:prstGeom>
                  </pic:spPr>
                </pic:pic>
              </a:graphicData>
            </a:graphic>
          </wp:inline>
        </w:drawing>
      </w:r>
    </w:p>
    <w:p w:rsidR="00A50B05" w:rsidRDefault="00820DEF">
      <w:pPr>
        <w:tabs>
          <w:tab w:val="left" w:pos="4253"/>
        </w:tabs>
        <w:spacing w:line="240" w:lineRule="auto"/>
        <w:ind w:right="-69"/>
        <w:jc w:val="both"/>
        <w:rPr>
          <w:rFonts w:ascii="Times New Roman" w:eastAsia="Times New Roman" w:hAnsi="Times New Roman" w:cs="Times New Roman"/>
        </w:rPr>
      </w:pPr>
      <w:r>
        <w:rPr>
          <w:rFonts w:ascii="Times New Roman" w:eastAsia="Times New Roman" w:hAnsi="Times New Roman" w:cs="Times New Roman"/>
        </w:rPr>
        <w:t>Gambar 5.7 Konsep Vegetasi</w:t>
      </w:r>
    </w:p>
    <w:p w:rsidR="00A50B05" w:rsidRDefault="00820DEF">
      <w:pPr>
        <w:spacing w:line="240" w:lineRule="auto"/>
        <w:ind w:right="73"/>
        <w:jc w:val="both"/>
        <w:rPr>
          <w:rFonts w:ascii="Times New Roman" w:eastAsia="Times New Roman" w:hAnsi="Times New Roman" w:cs="Times New Roman"/>
        </w:rPr>
      </w:pPr>
      <w:r>
        <w:rPr>
          <w:rFonts w:ascii="Times New Roman" w:eastAsia="Times New Roman" w:hAnsi="Times New Roman" w:cs="Times New Roman"/>
        </w:rPr>
        <w:t>Sumber: Pengolahan da</w:t>
      </w:r>
      <w:r>
        <w:rPr>
          <w:rFonts w:ascii="Times New Roman" w:eastAsia="Times New Roman" w:hAnsi="Times New Roman" w:cs="Times New Roman"/>
        </w:rPr>
        <w:t>ta</w:t>
      </w:r>
    </w:p>
    <w:p w:rsidR="00A50B05" w:rsidRDefault="00820DEF">
      <w:pPr>
        <w:numPr>
          <w:ilvl w:val="0"/>
          <w:numId w:val="7"/>
        </w:numPr>
        <w:spacing w:after="0" w:line="240" w:lineRule="auto"/>
        <w:ind w:left="567" w:right="266" w:hanging="352"/>
        <w:jc w:val="both"/>
        <w:rPr>
          <w:rFonts w:ascii="Times New Roman" w:eastAsia="Arial" w:hAnsi="Times New Roman" w:cs="Times New Roman"/>
        </w:rPr>
      </w:pPr>
      <w:r>
        <w:rPr>
          <w:rFonts w:ascii="Times New Roman" w:eastAsia="Times New Roman" w:hAnsi="Times New Roman" w:cs="Times New Roman"/>
        </w:rPr>
        <w:t>Untuk titik B, C dan D diperlukan tanaman penjelas batas dan juga tanaman penyerap kebisingan dan debu, karena berbatasan dengan jalan menuju site. Pohon yang ditanam adalah pohon Pucuk merah.</w:t>
      </w:r>
    </w:p>
    <w:p w:rsidR="00A50B05" w:rsidRDefault="00820DEF">
      <w:pPr>
        <w:numPr>
          <w:ilvl w:val="0"/>
          <w:numId w:val="7"/>
        </w:numPr>
        <w:spacing w:after="0" w:line="240" w:lineRule="auto"/>
        <w:ind w:left="567" w:right="266" w:hanging="352"/>
        <w:jc w:val="both"/>
        <w:rPr>
          <w:rFonts w:ascii="Times New Roman" w:eastAsia="Arial" w:hAnsi="Times New Roman" w:cs="Times New Roman"/>
        </w:rPr>
      </w:pPr>
      <w:r>
        <w:rPr>
          <w:rFonts w:ascii="Times New Roman" w:eastAsia="Times New Roman" w:hAnsi="Times New Roman" w:cs="Times New Roman"/>
        </w:rPr>
        <w:t>Untuk titik D diperlukan tanaman untuk tempat bersantai mema</w:t>
      </w:r>
      <w:r>
        <w:rPr>
          <w:rFonts w:ascii="Times New Roman" w:eastAsia="Times New Roman" w:hAnsi="Times New Roman" w:cs="Times New Roman"/>
        </w:rPr>
        <w:t xml:space="preserve">ndang </w:t>
      </w:r>
      <w:r>
        <w:rPr>
          <w:rFonts w:ascii="Times New Roman" w:eastAsia="Times New Roman" w:hAnsi="Times New Roman" w:cs="Times New Roman"/>
        </w:rPr>
        <w:lastRenderedPageBreak/>
        <w:t>kearah danau toba. Pohon yang ditanam adalah pohon Ceri.</w:t>
      </w:r>
    </w:p>
    <w:p w:rsidR="00A50B05" w:rsidRDefault="00A50B05">
      <w:pPr>
        <w:spacing w:after="0" w:line="240" w:lineRule="auto"/>
        <w:ind w:right="266"/>
        <w:jc w:val="both"/>
        <w:rPr>
          <w:rFonts w:ascii="Times New Roman" w:eastAsia="Arial" w:hAnsi="Times New Roman" w:cs="Times New Roman"/>
        </w:rPr>
      </w:pPr>
    </w:p>
    <w:p w:rsidR="00A50B05" w:rsidRDefault="00820DEF">
      <w:pPr>
        <w:pStyle w:val="ListParagraph"/>
        <w:ind w:left="142" w:firstLine="0"/>
        <w:rPr>
          <w:b/>
        </w:rPr>
      </w:pPr>
      <w:r>
        <w:rPr>
          <w:b/>
        </w:rPr>
        <w:t>4.5 Konsep Parkir</w:t>
      </w:r>
    </w:p>
    <w:p w:rsidR="00A50B05" w:rsidRDefault="00820DEF">
      <w:pPr>
        <w:pStyle w:val="ListParagraph"/>
        <w:ind w:left="142" w:firstLine="0"/>
        <w:rPr>
          <w:lang w:val="en-US"/>
        </w:rPr>
      </w:pPr>
      <w:r>
        <w:rPr>
          <w:noProof/>
          <w:lang w:val="en-US"/>
        </w:rPr>
        <w:drawing>
          <wp:inline distT="0" distB="0" distL="0" distR="0">
            <wp:extent cx="2340610" cy="2441575"/>
            <wp:effectExtent l="0" t="0" r="2540"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340610" cy="2441575"/>
                    </a:xfrm>
                    <a:prstGeom prst="rect">
                      <a:avLst/>
                    </a:prstGeom>
                  </pic:spPr>
                </pic:pic>
              </a:graphicData>
            </a:graphic>
          </wp:inline>
        </w:drawing>
      </w:r>
    </w:p>
    <w:p w:rsidR="00A50B05" w:rsidRDefault="00A50B05">
      <w:pPr>
        <w:pStyle w:val="ListParagraph"/>
        <w:ind w:left="142" w:firstLine="0"/>
        <w:rPr>
          <w:lang w:val="en-US"/>
        </w:rPr>
      </w:pPr>
    </w:p>
    <w:p w:rsidR="00A50B05" w:rsidRDefault="00820DEF">
      <w:pPr>
        <w:numPr>
          <w:ilvl w:val="0"/>
          <w:numId w:val="8"/>
        </w:numPr>
        <w:tabs>
          <w:tab w:val="left" w:pos="450"/>
        </w:tabs>
        <w:spacing w:after="0" w:line="240" w:lineRule="auto"/>
        <w:jc w:val="both"/>
        <w:textAlignment w:val="baseline"/>
        <w:outlineLvl w:val="0"/>
        <w:rPr>
          <w:rFonts w:ascii="Times New Roman" w:eastAsia="Times New Roman" w:hAnsi="Times New Roman" w:cs="Times New Roman"/>
          <w:b/>
          <w:bCs/>
          <w:i/>
          <w:iCs/>
          <w:color w:val="333333"/>
          <w:kern w:val="36"/>
          <w14:ligatures w14:val="none"/>
        </w:rPr>
      </w:pPr>
      <w:r>
        <w:rPr>
          <w:rFonts w:ascii="Times New Roman" w:eastAsia="Times New Roman" w:hAnsi="Times New Roman" w:cs="Times New Roman"/>
          <w:b/>
          <w:bCs/>
          <w:color w:val="000000"/>
          <w:kern w:val="36"/>
          <w14:ligatures w14:val="none"/>
        </w:rPr>
        <w:t>KESIMPULAN</w:t>
      </w:r>
    </w:p>
    <w:p w:rsidR="00A50B05" w:rsidRDefault="00820DEF">
      <w:pPr>
        <w:tabs>
          <w:tab w:val="left" w:pos="450"/>
        </w:tabs>
        <w:spacing w:after="0" w:line="240" w:lineRule="auto"/>
        <w:jc w:val="both"/>
        <w:textAlignment w:val="baseline"/>
        <w:outlineLvl w:val="0"/>
        <w:rPr>
          <w:rFonts w:ascii="Times New Roman" w:hAnsi="Times New Roman" w:cs="Times New Roman"/>
        </w:rPr>
      </w:pPr>
      <w:r>
        <w:rPr>
          <w:rFonts w:ascii="Times New Roman" w:hAnsi="Times New Roman" w:cs="Times New Roman"/>
        </w:rPr>
        <w:t>Pangururan merupakan salah satu Kecamatan yang berada di Kabupaten Samosir Pangururan memiliki wisata yang sangat bagus dengan adanya Danau Toba,perlunya pengembangan wisata untuk menunjang wisatawan berkunjung ke Samosir salah satunya mengembangkan wisata</w:t>
      </w:r>
      <w:r>
        <w:rPr>
          <w:rFonts w:ascii="Times New Roman" w:hAnsi="Times New Roman" w:cs="Times New Roman"/>
        </w:rPr>
        <w:t xml:space="preserve"> dengan membangun Resort Wisata Pangururan.dengan menggunakan Tema Transformasi Arsitektur Batak Toba dengan menggunakan tema ini bisa juga untuk menjaga kelestarian ata mengenalkan kepada wisatawan Tetang Batak Toba       Adapun Bangunan Resort Wisata Pan</w:t>
      </w:r>
      <w:r>
        <w:rPr>
          <w:rFonts w:ascii="Times New Roman" w:hAnsi="Times New Roman" w:cs="Times New Roman"/>
        </w:rPr>
        <w:t xml:space="preserve">gururan yang bertema Transformasi Arsitek Batak Toba .dengan adanya Resort ini bisa menjadi solusi untuk memelihara atau memperkenalkan kepada wisatawan tentang bentuk bangunan adat Batak melalui resort ini juga bisa di perkenalkan makanan ciri khas Batak </w:t>
      </w:r>
      <w:r>
        <w:rPr>
          <w:rFonts w:ascii="Times New Roman" w:hAnsi="Times New Roman" w:cs="Times New Roman"/>
        </w:rPr>
        <w:t xml:space="preserve">Toba </w:t>
      </w:r>
    </w:p>
    <w:p w:rsidR="00A50B05" w:rsidRDefault="00820DEF">
      <w:pPr>
        <w:pStyle w:val="ListParagraph"/>
        <w:ind w:left="142" w:firstLine="0"/>
      </w:pPr>
      <w:r>
        <w:t xml:space="preserve">  Resort Wisata Pangururan sebagai tempat wisata yang tidak menghilangkan ciri khas adat Batak toba dengan menggunakan pendekatan tema Transformasi Arsitektur Batak Toba dengan adanya Resort ini diharapkan bisa juga mengembangkan ekonomi di daerah ka</w:t>
      </w:r>
      <w:r>
        <w:t>bupaten Pangururan.</w:t>
      </w:r>
    </w:p>
    <w:p w:rsidR="00A50B05" w:rsidRDefault="00A50B05">
      <w:pPr>
        <w:pStyle w:val="ListParagraph"/>
        <w:ind w:left="142" w:firstLine="0"/>
      </w:pPr>
    </w:p>
    <w:p w:rsidR="00A50B05" w:rsidRDefault="00A50B05">
      <w:pPr>
        <w:pStyle w:val="ListParagraph"/>
        <w:ind w:left="142" w:firstLine="0"/>
      </w:pPr>
    </w:p>
    <w:p w:rsidR="00A50B05" w:rsidRDefault="00820DEF">
      <w:pPr>
        <w:numPr>
          <w:ilvl w:val="0"/>
          <w:numId w:val="9"/>
        </w:numPr>
        <w:tabs>
          <w:tab w:val="left" w:pos="450"/>
        </w:tabs>
        <w:spacing w:after="0" w:line="240" w:lineRule="auto"/>
        <w:jc w:val="both"/>
        <w:textAlignment w:val="baseline"/>
        <w:outlineLvl w:val="0"/>
        <w:rPr>
          <w:rFonts w:ascii="Times New Roman" w:eastAsia="Times New Roman" w:hAnsi="Times New Roman" w:cs="Times New Roman"/>
          <w:b/>
          <w:bCs/>
          <w:i/>
          <w:iCs/>
          <w:color w:val="333333"/>
          <w:kern w:val="36"/>
          <w14:ligatures w14:val="none"/>
        </w:rPr>
      </w:pPr>
      <w:r>
        <w:rPr>
          <w:rFonts w:ascii="Times New Roman" w:eastAsia="Times New Roman" w:hAnsi="Times New Roman" w:cs="Times New Roman"/>
          <w:b/>
          <w:bCs/>
          <w:color w:val="000000"/>
          <w:kern w:val="36"/>
          <w14:ligatures w14:val="none"/>
        </w:rPr>
        <w:t>DAFTAR PUSTAKA</w:t>
      </w:r>
    </w:p>
    <w:p w:rsidR="00A50B05" w:rsidRDefault="00820DEF">
      <w:pPr>
        <w:pStyle w:val="ListParagraph"/>
        <w:ind w:left="880" w:hangingChars="400" w:hanging="880"/>
        <w:rPr>
          <w:lang w:val="id-ID"/>
        </w:rPr>
      </w:pPr>
      <w:r>
        <w:rPr>
          <w:lang w:val="id-ID"/>
        </w:rPr>
        <w:lastRenderedPageBreak/>
        <w:t>Mill,</w:t>
      </w:r>
      <w:r>
        <w:rPr>
          <w:spacing w:val="-1"/>
          <w:lang w:val="id-ID"/>
        </w:rPr>
        <w:t xml:space="preserve"> </w:t>
      </w:r>
      <w:r>
        <w:rPr>
          <w:lang w:val="id-ID"/>
        </w:rPr>
        <w:t>2002, Pengertian</w:t>
      </w:r>
      <w:r>
        <w:rPr>
          <w:spacing w:val="-1"/>
          <w:lang w:val="id-ID"/>
        </w:rPr>
        <w:t xml:space="preserve"> </w:t>
      </w:r>
      <w:r>
        <w:rPr>
          <w:lang w:val="id-ID"/>
        </w:rPr>
        <w:t>Resort</w:t>
      </w:r>
    </w:p>
    <w:p w:rsidR="00A50B05" w:rsidRDefault="00820DEF">
      <w:pPr>
        <w:pStyle w:val="ListParagraph"/>
        <w:ind w:left="880" w:right="117" w:hangingChars="400" w:hanging="880"/>
        <w:rPr>
          <w:lang w:val="id-ID"/>
        </w:rPr>
      </w:pPr>
      <w:r>
        <w:rPr>
          <w:lang w:val="id-ID"/>
        </w:rPr>
        <w:t>Sri</w:t>
      </w:r>
      <w:r>
        <w:rPr>
          <w:spacing w:val="55"/>
          <w:lang w:val="id-ID"/>
        </w:rPr>
        <w:t xml:space="preserve"> </w:t>
      </w:r>
      <w:r>
        <w:rPr>
          <w:lang w:val="id-ID"/>
        </w:rPr>
        <w:t>Kuniasih,</w:t>
      </w:r>
      <w:r>
        <w:rPr>
          <w:spacing w:val="54"/>
          <w:lang w:val="id-ID"/>
        </w:rPr>
        <w:t xml:space="preserve"> </w:t>
      </w:r>
      <w:r>
        <w:rPr>
          <w:lang w:val="id-ID"/>
        </w:rPr>
        <w:t>2006,</w:t>
      </w:r>
      <w:r>
        <w:rPr>
          <w:spacing w:val="55"/>
          <w:lang w:val="id-ID"/>
        </w:rPr>
        <w:t xml:space="preserve"> </w:t>
      </w:r>
      <w:r>
        <w:rPr>
          <w:lang w:val="id-ID"/>
        </w:rPr>
        <w:t>Faktor-faktor</w:t>
      </w:r>
      <w:r>
        <w:rPr>
          <w:spacing w:val="54"/>
          <w:lang w:val="id-ID"/>
        </w:rPr>
        <w:t xml:space="preserve"> </w:t>
      </w:r>
      <w:r>
        <w:rPr>
          <w:lang w:val="id-ID"/>
        </w:rPr>
        <w:t>Timbulnya</w:t>
      </w:r>
      <w:r>
        <w:rPr>
          <w:spacing w:val="56"/>
          <w:lang w:val="id-ID"/>
        </w:rPr>
        <w:t xml:space="preserve"> </w:t>
      </w:r>
      <w:r>
        <w:rPr>
          <w:lang w:val="id-ID"/>
        </w:rPr>
        <w:t>Resort,</w:t>
      </w:r>
      <w:r>
        <w:rPr>
          <w:spacing w:val="54"/>
          <w:lang w:val="id-ID"/>
        </w:rPr>
        <w:t xml:space="preserve"> </w:t>
      </w:r>
      <w:r>
        <w:rPr>
          <w:lang w:val="id-ID"/>
        </w:rPr>
        <w:t>Laporan</w:t>
      </w:r>
      <w:r>
        <w:rPr>
          <w:spacing w:val="57"/>
          <w:lang w:val="id-ID"/>
        </w:rPr>
        <w:t xml:space="preserve"> </w:t>
      </w:r>
      <w:r>
        <w:rPr>
          <w:lang w:val="id-ID"/>
        </w:rPr>
        <w:t>yang</w:t>
      </w:r>
      <w:r>
        <w:rPr>
          <w:spacing w:val="-57"/>
          <w:lang w:val="id-ID"/>
        </w:rPr>
        <w:t xml:space="preserve"> </w:t>
      </w:r>
      <w:r>
        <w:rPr>
          <w:lang w:val="id-ID"/>
        </w:rPr>
        <w:t>berjudul</w:t>
      </w:r>
      <w:r>
        <w:rPr>
          <w:spacing w:val="-1"/>
          <w:lang w:val="id-ID"/>
        </w:rPr>
        <w:t xml:space="preserve"> </w:t>
      </w:r>
      <w:r>
        <w:rPr>
          <w:lang w:val="id-ID"/>
        </w:rPr>
        <w:t>Prinsip Resort.</w:t>
      </w:r>
    </w:p>
    <w:p w:rsidR="00A50B05" w:rsidRDefault="00820DEF">
      <w:pPr>
        <w:pStyle w:val="ListParagraph"/>
        <w:ind w:left="880" w:right="118" w:hangingChars="400" w:hanging="880"/>
        <w:rPr>
          <w:lang w:val="id-ID"/>
        </w:rPr>
      </w:pPr>
      <w:r>
        <w:rPr>
          <w:lang w:val="id-ID"/>
        </w:rPr>
        <w:t>Ching,</w:t>
      </w:r>
      <w:r>
        <w:rPr>
          <w:spacing w:val="19"/>
          <w:lang w:val="id-ID"/>
        </w:rPr>
        <w:t xml:space="preserve"> </w:t>
      </w:r>
      <w:r>
        <w:rPr>
          <w:lang w:val="id-ID"/>
        </w:rPr>
        <w:t>D.K.</w:t>
      </w:r>
      <w:r>
        <w:rPr>
          <w:spacing w:val="18"/>
          <w:lang w:val="id-ID"/>
        </w:rPr>
        <w:t xml:space="preserve"> </w:t>
      </w:r>
      <w:r>
        <w:rPr>
          <w:lang w:val="id-ID"/>
        </w:rPr>
        <w:t>Dalam</w:t>
      </w:r>
      <w:r>
        <w:rPr>
          <w:spacing w:val="19"/>
          <w:lang w:val="id-ID"/>
        </w:rPr>
        <w:t xml:space="preserve"> </w:t>
      </w:r>
      <w:r>
        <w:rPr>
          <w:lang w:val="id-ID"/>
        </w:rPr>
        <w:t>aji</w:t>
      </w:r>
    </w:p>
    <w:p w:rsidR="00A50B05" w:rsidRDefault="00820DEF">
      <w:pPr>
        <w:pStyle w:val="ListParagraph"/>
        <w:ind w:left="880" w:right="117" w:hangingChars="400" w:hanging="880"/>
        <w:rPr>
          <w:lang w:val="id-ID"/>
        </w:rPr>
      </w:pPr>
      <w:r>
        <w:rPr>
          <w:lang w:val="id-ID"/>
        </w:rPr>
        <w:t>e,P.H.1985,</w:t>
      </w:r>
      <w:r>
        <w:rPr>
          <w:spacing w:val="18"/>
          <w:lang w:val="id-ID"/>
        </w:rPr>
        <w:t xml:space="preserve"> </w:t>
      </w:r>
      <w:r>
        <w:rPr>
          <w:lang w:val="id-ID"/>
        </w:rPr>
        <w:t>Arsitektur</w:t>
      </w:r>
      <w:r>
        <w:rPr>
          <w:spacing w:val="18"/>
          <w:lang w:val="id-ID"/>
        </w:rPr>
        <w:t xml:space="preserve"> </w:t>
      </w:r>
      <w:r>
        <w:rPr>
          <w:lang w:val="id-ID"/>
        </w:rPr>
        <w:t>:</w:t>
      </w:r>
      <w:r>
        <w:rPr>
          <w:spacing w:val="19"/>
          <w:lang w:val="id-ID"/>
        </w:rPr>
        <w:t xml:space="preserve"> </w:t>
      </w:r>
      <w:r>
        <w:rPr>
          <w:lang w:val="id-ID"/>
        </w:rPr>
        <w:t>Bentuk</w:t>
      </w:r>
      <w:r>
        <w:rPr>
          <w:spacing w:val="17"/>
          <w:lang w:val="id-ID"/>
        </w:rPr>
        <w:t xml:space="preserve"> </w:t>
      </w:r>
      <w:r>
        <w:rPr>
          <w:lang w:val="id-ID"/>
        </w:rPr>
        <w:t>Ruang</w:t>
      </w:r>
      <w:r>
        <w:rPr>
          <w:spacing w:val="18"/>
          <w:lang w:val="id-ID"/>
        </w:rPr>
        <w:t xml:space="preserve"> </w:t>
      </w:r>
      <w:r>
        <w:rPr>
          <w:lang w:val="id-ID"/>
        </w:rPr>
        <w:t>&amp;</w:t>
      </w:r>
      <w:r>
        <w:rPr>
          <w:spacing w:val="-57"/>
          <w:lang w:val="id-ID"/>
        </w:rPr>
        <w:t xml:space="preserve"> </w:t>
      </w:r>
      <w:r>
        <w:rPr>
          <w:lang w:val="id-ID"/>
        </w:rPr>
        <w:t>susunannya,</w:t>
      </w:r>
      <w:r>
        <w:rPr>
          <w:spacing w:val="-1"/>
          <w:lang w:val="id-ID"/>
        </w:rPr>
        <w:t xml:space="preserve"> </w:t>
      </w:r>
      <w:r>
        <w:rPr>
          <w:lang w:val="id-ID"/>
        </w:rPr>
        <w:t>Jakarta</w:t>
      </w:r>
      <w:r>
        <w:rPr>
          <w:spacing w:val="-1"/>
          <w:lang w:val="id-ID"/>
        </w:rPr>
        <w:t xml:space="preserve"> </w:t>
      </w:r>
      <w:r>
        <w:rPr>
          <w:lang w:val="id-ID"/>
        </w:rPr>
        <w:t>: erlangga</w:t>
      </w:r>
    </w:p>
    <w:p w:rsidR="00A50B05" w:rsidRDefault="00820DEF">
      <w:pPr>
        <w:pStyle w:val="ListParagraph"/>
        <w:ind w:left="880" w:hangingChars="400" w:hanging="880"/>
        <w:rPr>
          <w:lang w:val="id-ID"/>
        </w:rPr>
      </w:pPr>
      <w:r>
        <w:rPr>
          <w:lang w:val="id-ID"/>
        </w:rPr>
        <w:t>Fred</w:t>
      </w:r>
      <w:r>
        <w:rPr>
          <w:spacing w:val="-1"/>
          <w:lang w:val="id-ID"/>
        </w:rPr>
        <w:t xml:space="preserve"> </w:t>
      </w:r>
      <w:r>
        <w:rPr>
          <w:lang w:val="id-ID"/>
        </w:rPr>
        <w:t>Lawson,</w:t>
      </w:r>
      <w:r>
        <w:rPr>
          <w:spacing w:val="-1"/>
          <w:lang w:val="id-ID"/>
        </w:rPr>
        <w:t xml:space="preserve"> </w:t>
      </w:r>
      <w:r>
        <w:rPr>
          <w:lang w:val="id-ID"/>
        </w:rPr>
        <w:t>1995,</w:t>
      </w:r>
      <w:r>
        <w:rPr>
          <w:spacing w:val="-1"/>
          <w:lang w:val="id-ID"/>
        </w:rPr>
        <w:t xml:space="preserve"> </w:t>
      </w:r>
      <w:r>
        <w:rPr>
          <w:lang w:val="id-ID"/>
        </w:rPr>
        <w:t>hotel</w:t>
      </w:r>
      <w:r>
        <w:rPr>
          <w:spacing w:val="-1"/>
          <w:lang w:val="id-ID"/>
        </w:rPr>
        <w:t xml:space="preserve"> </w:t>
      </w:r>
      <w:r>
        <w:rPr>
          <w:lang w:val="id-ID"/>
        </w:rPr>
        <w:t>and</w:t>
      </w:r>
      <w:r>
        <w:rPr>
          <w:spacing w:val="-1"/>
          <w:lang w:val="id-ID"/>
        </w:rPr>
        <w:t xml:space="preserve"> </w:t>
      </w:r>
      <w:r>
        <w:rPr>
          <w:lang w:val="id-ID"/>
        </w:rPr>
        <w:t>resort</w:t>
      </w:r>
      <w:r>
        <w:rPr>
          <w:spacing w:val="-1"/>
          <w:lang w:val="id-ID"/>
        </w:rPr>
        <w:t xml:space="preserve"> </w:t>
      </w:r>
      <w:r>
        <w:rPr>
          <w:lang w:val="id-ID"/>
        </w:rPr>
        <w:t>planning,</w:t>
      </w:r>
      <w:r>
        <w:rPr>
          <w:spacing w:val="-1"/>
          <w:lang w:val="id-ID"/>
        </w:rPr>
        <w:t xml:space="preserve"> </w:t>
      </w:r>
      <w:r>
        <w:rPr>
          <w:lang w:val="id-ID"/>
        </w:rPr>
        <w:t>design</w:t>
      </w:r>
      <w:r>
        <w:rPr>
          <w:spacing w:val="-1"/>
          <w:lang w:val="id-ID"/>
        </w:rPr>
        <w:t xml:space="preserve"> </w:t>
      </w:r>
      <w:r>
        <w:rPr>
          <w:lang w:val="id-ID"/>
        </w:rPr>
        <w:t>and</w:t>
      </w:r>
      <w:r>
        <w:rPr>
          <w:spacing w:val="-1"/>
          <w:lang w:val="id-ID"/>
        </w:rPr>
        <w:t xml:space="preserve"> </w:t>
      </w:r>
      <w:r>
        <w:rPr>
          <w:lang w:val="id-ID"/>
        </w:rPr>
        <w:t>refurbishment</w:t>
      </w:r>
    </w:p>
    <w:p w:rsidR="00A50B05" w:rsidRDefault="00820DEF">
      <w:pPr>
        <w:pStyle w:val="ListParagraph"/>
        <w:ind w:left="880" w:right="116" w:hangingChars="400" w:hanging="880"/>
        <w:rPr>
          <w:lang w:val="id-ID"/>
        </w:rPr>
      </w:pPr>
      <w:r>
        <w:rPr>
          <w:lang w:val="id-ID"/>
        </w:rPr>
        <w:t>Chuck</w:t>
      </w:r>
      <w:r>
        <w:rPr>
          <w:spacing w:val="6"/>
          <w:lang w:val="id-ID"/>
        </w:rPr>
        <w:t xml:space="preserve"> </w:t>
      </w:r>
      <w:r>
        <w:rPr>
          <w:lang w:val="id-ID"/>
        </w:rPr>
        <w:t>Y.</w:t>
      </w:r>
      <w:r>
        <w:rPr>
          <w:spacing w:val="6"/>
          <w:lang w:val="id-ID"/>
        </w:rPr>
        <w:t xml:space="preserve"> </w:t>
      </w:r>
      <w:r>
        <w:rPr>
          <w:lang w:val="id-ID"/>
        </w:rPr>
        <w:t>Gee,</w:t>
      </w:r>
      <w:r>
        <w:rPr>
          <w:spacing w:val="6"/>
          <w:lang w:val="id-ID"/>
        </w:rPr>
        <w:t xml:space="preserve"> </w:t>
      </w:r>
      <w:r>
        <w:rPr>
          <w:lang w:val="id-ID"/>
        </w:rPr>
        <w:t>1998,</w:t>
      </w:r>
      <w:r>
        <w:rPr>
          <w:spacing w:val="9"/>
          <w:lang w:val="id-ID"/>
        </w:rPr>
        <w:t xml:space="preserve"> </w:t>
      </w:r>
      <w:r>
        <w:rPr>
          <w:lang w:val="id-ID"/>
        </w:rPr>
        <w:t>Resort</w:t>
      </w:r>
      <w:r>
        <w:rPr>
          <w:spacing w:val="6"/>
          <w:lang w:val="id-ID"/>
        </w:rPr>
        <w:t xml:space="preserve"> </w:t>
      </w:r>
      <w:r>
        <w:rPr>
          <w:lang w:val="id-ID"/>
        </w:rPr>
        <w:t>Development</w:t>
      </w:r>
      <w:r>
        <w:rPr>
          <w:spacing w:val="9"/>
          <w:lang w:val="id-ID"/>
        </w:rPr>
        <w:t xml:space="preserve"> </w:t>
      </w:r>
      <w:r>
        <w:rPr>
          <w:lang w:val="id-ID"/>
        </w:rPr>
        <w:t>and</w:t>
      </w:r>
      <w:r>
        <w:rPr>
          <w:spacing w:val="6"/>
          <w:lang w:val="id-ID"/>
        </w:rPr>
        <w:t xml:space="preserve"> </w:t>
      </w:r>
      <w:r>
        <w:rPr>
          <w:lang w:val="id-ID"/>
        </w:rPr>
        <w:t>Management,</w:t>
      </w:r>
      <w:r>
        <w:rPr>
          <w:spacing w:val="7"/>
          <w:lang w:val="id-ID"/>
        </w:rPr>
        <w:t xml:space="preserve"> </w:t>
      </w:r>
      <w:r>
        <w:rPr>
          <w:lang w:val="id-ID"/>
        </w:rPr>
        <w:t>Watson-</w:t>
      </w:r>
      <w:r>
        <w:rPr>
          <w:spacing w:val="-57"/>
          <w:lang w:val="id-ID"/>
        </w:rPr>
        <w:t xml:space="preserve"> </w:t>
      </w:r>
      <w:r>
        <w:rPr>
          <w:lang w:val="id-ID"/>
        </w:rPr>
        <w:t>Gutpil</w:t>
      </w:r>
      <w:r>
        <w:rPr>
          <w:spacing w:val="-1"/>
          <w:lang w:val="id-ID"/>
        </w:rPr>
        <w:t xml:space="preserve"> </w:t>
      </w:r>
      <w:r>
        <w:rPr>
          <w:lang w:val="id-ID"/>
        </w:rPr>
        <w:t>Publication.</w:t>
      </w:r>
    </w:p>
    <w:p w:rsidR="00A50B05" w:rsidRDefault="00820DEF">
      <w:pPr>
        <w:pStyle w:val="ListParagraph"/>
        <w:ind w:left="880" w:right="118" w:hangingChars="400" w:hanging="880"/>
        <w:rPr>
          <w:lang w:val="id-ID"/>
        </w:rPr>
      </w:pPr>
      <w:r>
        <w:rPr>
          <w:lang w:val="id-ID"/>
        </w:rPr>
        <w:t>Neufert,</w:t>
      </w:r>
      <w:r>
        <w:rPr>
          <w:spacing w:val="32"/>
          <w:lang w:val="id-ID"/>
        </w:rPr>
        <w:t xml:space="preserve"> </w:t>
      </w:r>
      <w:r>
        <w:rPr>
          <w:lang w:val="id-ID"/>
        </w:rPr>
        <w:t>Ernst.</w:t>
      </w:r>
      <w:r>
        <w:rPr>
          <w:spacing w:val="33"/>
          <w:lang w:val="id-ID"/>
        </w:rPr>
        <w:t xml:space="preserve"> </w:t>
      </w:r>
      <w:r>
        <w:rPr>
          <w:lang w:val="id-ID"/>
        </w:rPr>
        <w:t>2002.</w:t>
      </w:r>
      <w:r>
        <w:rPr>
          <w:spacing w:val="32"/>
          <w:lang w:val="id-ID"/>
        </w:rPr>
        <w:t xml:space="preserve"> </w:t>
      </w:r>
      <w:r>
        <w:rPr>
          <w:lang w:val="id-ID"/>
        </w:rPr>
        <w:t>Data</w:t>
      </w:r>
      <w:r>
        <w:rPr>
          <w:spacing w:val="31"/>
          <w:lang w:val="id-ID"/>
        </w:rPr>
        <w:t xml:space="preserve"> </w:t>
      </w:r>
      <w:r>
        <w:rPr>
          <w:lang w:val="id-ID"/>
        </w:rPr>
        <w:t>Arsitek</w:t>
      </w:r>
      <w:r>
        <w:rPr>
          <w:spacing w:val="32"/>
          <w:lang w:val="id-ID"/>
        </w:rPr>
        <w:t xml:space="preserve"> </w:t>
      </w:r>
      <w:r>
        <w:rPr>
          <w:lang w:val="id-ID"/>
        </w:rPr>
        <w:t>Jilid</w:t>
      </w:r>
      <w:r>
        <w:rPr>
          <w:spacing w:val="33"/>
          <w:lang w:val="id-ID"/>
        </w:rPr>
        <w:t xml:space="preserve"> </w:t>
      </w:r>
      <w:r>
        <w:rPr>
          <w:lang w:val="id-ID"/>
        </w:rPr>
        <w:t>2</w:t>
      </w:r>
      <w:r>
        <w:rPr>
          <w:spacing w:val="32"/>
          <w:lang w:val="id-ID"/>
        </w:rPr>
        <w:t xml:space="preserve"> </w:t>
      </w:r>
      <w:r>
        <w:rPr>
          <w:lang w:val="id-ID"/>
        </w:rPr>
        <w:t>Edisi</w:t>
      </w:r>
      <w:r>
        <w:rPr>
          <w:spacing w:val="35"/>
          <w:lang w:val="id-ID"/>
        </w:rPr>
        <w:t xml:space="preserve"> </w:t>
      </w:r>
      <w:r>
        <w:rPr>
          <w:lang w:val="id-ID"/>
        </w:rPr>
        <w:t>Kedua,</w:t>
      </w:r>
      <w:r>
        <w:rPr>
          <w:spacing w:val="32"/>
          <w:lang w:val="id-ID"/>
        </w:rPr>
        <w:t xml:space="preserve"> </w:t>
      </w:r>
      <w:r>
        <w:rPr>
          <w:lang w:val="id-ID"/>
        </w:rPr>
        <w:t>Penerbit</w:t>
      </w:r>
      <w:r>
        <w:rPr>
          <w:spacing w:val="38"/>
          <w:lang w:val="id-ID"/>
        </w:rPr>
        <w:t xml:space="preserve"> </w:t>
      </w:r>
      <w:r>
        <w:rPr>
          <w:lang w:val="id-ID"/>
        </w:rPr>
        <w:t>Jakarta:</w:t>
      </w:r>
      <w:r>
        <w:rPr>
          <w:spacing w:val="-57"/>
          <w:lang w:val="id-ID"/>
        </w:rPr>
        <w:t xml:space="preserve"> </w:t>
      </w:r>
      <w:r>
        <w:rPr>
          <w:lang w:val="id-ID"/>
        </w:rPr>
        <w:t>Erlangga</w:t>
      </w:r>
    </w:p>
    <w:p w:rsidR="00A50B05" w:rsidRDefault="00820DEF">
      <w:pPr>
        <w:pStyle w:val="ListParagraph"/>
        <w:ind w:left="880" w:right="118" w:hangingChars="400" w:hanging="880"/>
      </w:pPr>
      <w:r>
        <w:rPr>
          <w:lang w:val="id-ID"/>
        </w:rPr>
        <w:t>Peraturan</w:t>
      </w:r>
      <w:r>
        <w:rPr>
          <w:spacing w:val="31"/>
          <w:lang w:val="id-ID"/>
        </w:rPr>
        <w:t xml:space="preserve"> </w:t>
      </w:r>
      <w:r>
        <w:rPr>
          <w:lang w:val="id-ID"/>
        </w:rPr>
        <w:t>Menteri</w:t>
      </w:r>
      <w:r>
        <w:rPr>
          <w:spacing w:val="30"/>
          <w:lang w:val="id-ID"/>
        </w:rPr>
        <w:t xml:space="preserve"> </w:t>
      </w:r>
      <w:r>
        <w:rPr>
          <w:lang w:val="id-ID"/>
        </w:rPr>
        <w:t>Pariwisata</w:t>
      </w:r>
      <w:r>
        <w:rPr>
          <w:spacing w:val="30"/>
          <w:lang w:val="id-ID"/>
        </w:rPr>
        <w:t xml:space="preserve"> </w:t>
      </w:r>
      <w:r>
        <w:rPr>
          <w:lang w:val="id-ID"/>
        </w:rPr>
        <w:t>dan</w:t>
      </w:r>
      <w:r>
        <w:rPr>
          <w:spacing w:val="29"/>
          <w:lang w:val="id-ID"/>
        </w:rPr>
        <w:t xml:space="preserve"> </w:t>
      </w:r>
      <w:r>
        <w:rPr>
          <w:lang w:val="id-ID"/>
        </w:rPr>
        <w:t>Ekonomi</w:t>
      </w:r>
      <w:r>
        <w:rPr>
          <w:spacing w:val="30"/>
          <w:lang w:val="id-ID"/>
        </w:rPr>
        <w:t xml:space="preserve"> </w:t>
      </w:r>
      <w:r>
        <w:rPr>
          <w:lang w:val="id-ID"/>
        </w:rPr>
        <w:t>Kreatif</w:t>
      </w:r>
      <w:r>
        <w:rPr>
          <w:spacing w:val="30"/>
          <w:lang w:val="id-ID"/>
        </w:rPr>
        <w:t xml:space="preserve"> </w:t>
      </w:r>
      <w:r>
        <w:rPr>
          <w:lang w:val="id-ID"/>
        </w:rPr>
        <w:t>No.</w:t>
      </w:r>
      <w:r>
        <w:rPr>
          <w:spacing w:val="34"/>
          <w:lang w:val="id-ID"/>
        </w:rPr>
        <w:t xml:space="preserve"> </w:t>
      </w:r>
      <w:r>
        <w:rPr>
          <w:lang w:val="id-ID"/>
        </w:rPr>
        <w:t>PM.53/</w:t>
      </w:r>
      <w:r>
        <w:rPr>
          <w:spacing w:val="31"/>
          <w:lang w:val="id-ID"/>
        </w:rPr>
        <w:t xml:space="preserve"> </w:t>
      </w:r>
      <w:r>
        <w:rPr>
          <w:lang w:val="id-ID"/>
        </w:rPr>
        <w:t>HM.001/</w:t>
      </w:r>
      <w:r>
        <w:rPr>
          <w:spacing w:val="-57"/>
          <w:lang w:val="id-ID"/>
        </w:rPr>
        <w:t xml:space="preserve"> </w:t>
      </w:r>
      <w:r>
        <w:rPr>
          <w:lang w:val="id-ID"/>
        </w:rPr>
        <w:t>MPEK/2013</w:t>
      </w:r>
      <w:r>
        <w:rPr>
          <w:spacing w:val="-1"/>
          <w:lang w:val="id-ID"/>
        </w:rPr>
        <w:t xml:space="preserve"> </w:t>
      </w:r>
      <w:r>
        <w:rPr>
          <w:lang w:val="id-ID"/>
        </w:rPr>
        <w:t>tentang penggolongan kelas hotel</w:t>
      </w:r>
    </w:p>
    <w:sectPr w:rsidR="00A50B05">
      <w:type w:val="continuous"/>
      <w:pgSz w:w="11906" w:h="16838"/>
      <w:pgMar w:top="1304" w:right="1304" w:bottom="1304" w:left="1304"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DEF" w:rsidRDefault="00820DEF">
      <w:pPr>
        <w:spacing w:line="240" w:lineRule="auto"/>
      </w:pPr>
      <w:r>
        <w:separator/>
      </w:r>
    </w:p>
  </w:endnote>
  <w:endnote w:type="continuationSeparator" w:id="0">
    <w:p w:rsidR="00820DEF" w:rsidRDefault="00820D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05" w:rsidRDefault="00A50B05">
    <w:pPr>
      <w:pStyle w:val="Footer"/>
      <w:ind w:firstLine="4320"/>
    </w:pPr>
  </w:p>
  <w:p w:rsidR="00A50B05" w:rsidRDefault="00820DEF">
    <w:pPr>
      <w:pStyle w:val="NormalWeb"/>
      <w:pBdr>
        <w:top w:val="single" w:sz="4" w:space="0" w:color="auto"/>
      </w:pBdr>
      <w:tabs>
        <w:tab w:val="center" w:pos="4680"/>
        <w:tab w:val="right" w:pos="9360"/>
      </w:tabs>
      <w:spacing w:before="0" w:beforeAutospacing="0" w:after="0" w:afterAutospacing="0"/>
      <w:jc w:val="right"/>
    </w:pPr>
    <w:r>
      <w:rPr>
        <w:rFonts w:eastAsia="Calibri"/>
        <w:i/>
        <w:sz w:val="20"/>
        <w:szCs w:val="20"/>
        <w:lang w:eastAsia="zh-CN"/>
      </w:rPr>
      <w:t>Jurnal Sains dan Teknologi</w:t>
    </w:r>
    <w:r>
      <w:rPr>
        <w:rFonts w:ascii="Calibri" w:eastAsia="Calibri" w:hAnsi="Calibri" w:hint="eastAsia"/>
        <w:i/>
        <w:sz w:val="22"/>
        <w:szCs w:val="22"/>
        <w:lang w:eastAsia="zh-CN"/>
      </w:rPr>
      <w:t xml:space="preserve"> - </w:t>
    </w:r>
    <w:r>
      <w:rPr>
        <w:rFonts w:ascii="Bremen Bd BT" w:eastAsia="Bremen Bd BT" w:hAnsi="Bremen Bd BT" w:cs="Bremen Bd BT"/>
        <w:sz w:val="22"/>
        <w:szCs w:val="22"/>
        <w:lang w:eastAsia="zh-CN"/>
      </w:rPr>
      <w:t>ISTP</w:t>
    </w:r>
    <w:r>
      <w:rPr>
        <w:rFonts w:ascii="Calibri" w:eastAsia="Calibri" w:hAnsi="Calibri" w:hint="eastAsia"/>
        <w:sz w:val="22"/>
        <w:szCs w:val="22"/>
        <w:lang w:eastAsia="zh-CN"/>
      </w:rPr>
      <w:t xml:space="preserve"> | </w:t>
    </w:r>
    <w:r>
      <w:rPr>
        <w:rFonts w:ascii="Calibri" w:eastAsia="Calibri" w:hAnsi="Calibri" w:hint="eastAsia"/>
        <w:sz w:val="22"/>
        <w:szCs w:val="22"/>
        <w:lang w:eastAsia="zh-CN"/>
      </w:rPr>
      <w:fldChar w:fldCharType="begin"/>
    </w:r>
    <w:r>
      <w:rPr>
        <w:rFonts w:ascii="Calibri" w:eastAsia="Calibri" w:hAnsi="Calibri" w:hint="eastAsia"/>
        <w:sz w:val="22"/>
        <w:szCs w:val="22"/>
        <w:lang w:eastAsia="zh-CN"/>
      </w:rPr>
      <w:instrText xml:space="preserve"> PAGE   \* MERGEFORMAT </w:instrText>
    </w:r>
    <w:r>
      <w:rPr>
        <w:rFonts w:ascii="Calibri" w:eastAsia="Calibri" w:hAnsi="Calibri" w:hint="eastAsia"/>
        <w:sz w:val="22"/>
        <w:szCs w:val="22"/>
        <w:lang w:eastAsia="zh-CN"/>
      </w:rPr>
      <w:fldChar w:fldCharType="separate"/>
    </w:r>
    <w:r w:rsidR="006B3060">
      <w:rPr>
        <w:rFonts w:ascii="Calibri" w:eastAsia="Calibri" w:hAnsi="Calibri"/>
        <w:noProof/>
        <w:sz w:val="22"/>
        <w:szCs w:val="22"/>
        <w:lang w:eastAsia="zh-CN"/>
      </w:rPr>
      <w:t>109</w:t>
    </w:r>
    <w:r>
      <w:rPr>
        <w:rFonts w:ascii="Calibri" w:eastAsia="Calibri" w:hAnsi="Calibri" w:hint="eastAsia"/>
        <w:sz w:val="22"/>
        <w:szCs w:val="22"/>
        <w:lang w:eastAsia="zh-CN"/>
      </w:rPr>
      <w:fldChar w:fldCharType="end"/>
    </w:r>
  </w:p>
  <w:p w:rsidR="00A50B05" w:rsidRDefault="00A50B05">
    <w:pPr>
      <w:spacing w:after="0" w:line="240" w:lineRule="auto"/>
      <w:jc w:val="right"/>
      <w:rPr>
        <w:rFonts w:ascii="Times New Roman" w:hAnsi="Times New Roman" w:cs="Times New Roman"/>
        <w:b/>
        <w:sz w:val="20"/>
        <w:szCs w:val="20"/>
      </w:rPr>
    </w:pPr>
  </w:p>
  <w:p w:rsidR="00A50B05" w:rsidRDefault="00820DEF">
    <w:pPr>
      <w:wordWrap w:val="0"/>
      <w:spacing w:after="0" w:line="240" w:lineRule="auto"/>
      <w:ind w:left="232" w:right="58"/>
      <w:jc w:val="right"/>
      <w:rPr>
        <w:rFonts w:ascii="Times New Roman" w:hAnsi="Times New Roman" w:cs="Times New Roman"/>
        <w:bCs/>
        <w:sz w:val="20"/>
        <w:szCs w:val="20"/>
        <w:lang w:val="id-ID"/>
      </w:rPr>
    </w:pPr>
    <w:r>
      <w:rPr>
        <w:rFonts w:ascii="Times New Roman" w:hAnsi="Times New Roman" w:cs="Times New Roman"/>
        <w:bCs/>
        <w:sz w:val="20"/>
        <w:szCs w:val="20"/>
        <w:lang w:val="id-ID"/>
      </w:rPr>
      <w:t>Hernandes Sigalingging, Sanggam B. Sihombing dan Mayono Suko Marbinoto</w:t>
    </w:r>
  </w:p>
  <w:p w:rsidR="00A50B05" w:rsidRDefault="00820DEF">
    <w:pPr>
      <w:spacing w:after="0" w:line="240" w:lineRule="auto"/>
      <w:ind w:left="232" w:right="58"/>
      <w:jc w:val="right"/>
      <w:rPr>
        <w:rFonts w:ascii="Times New Roman" w:eastAsia="Times New Roman" w:hAnsi="Times New Roman" w:cs="Times New Roman"/>
        <w:b/>
        <w:bCs/>
        <w:kern w:val="0"/>
        <w:sz w:val="20"/>
        <w:szCs w:val="20"/>
        <w14:ligatures w14:val="none"/>
      </w:rPr>
    </w:pPr>
    <w:r>
      <w:rPr>
        <w:rFonts w:ascii="Times New Roman" w:eastAsia="Times New Roman" w:hAnsi="Times New Roman" w:cs="Times New Roman"/>
        <w:b/>
        <w:bCs/>
        <w:color w:val="000000"/>
        <w:kern w:val="0"/>
        <w:sz w:val="20"/>
        <w:szCs w:val="20"/>
        <w14:ligatures w14:val="none"/>
      </w:rPr>
      <w:t>PERANCANGAN RESORT WISATA PANGURURAN</w:t>
    </w:r>
    <w:r>
      <w:rPr>
        <w:rFonts w:ascii="Times New Roman" w:eastAsia="Times New Roman" w:hAnsi="Times New Roman" w:cs="Times New Roman"/>
        <w:b/>
        <w:bCs/>
        <w:color w:val="000000"/>
        <w:kern w:val="0"/>
        <w:sz w:val="20"/>
        <w:szCs w:val="20"/>
        <w:lang w:val="id-ID"/>
        <w14:ligatures w14:val="none"/>
      </w:rPr>
      <w:t xml:space="preserve"> </w:t>
    </w:r>
    <w:r>
      <w:rPr>
        <w:rFonts w:ascii="Times New Roman" w:eastAsia="Times New Roman" w:hAnsi="Times New Roman" w:cs="Times New Roman"/>
        <w:b/>
        <w:bCs/>
        <w:color w:val="000000"/>
        <w:kern w:val="0"/>
        <w:sz w:val="20"/>
        <w:szCs w:val="20"/>
        <w14:ligatures w14:val="none"/>
      </w:rPr>
      <w:t>DENGAN TEMA</w:t>
    </w:r>
    <w:r>
      <w:rPr>
        <w:rFonts w:ascii="Times New Roman" w:eastAsia="Times New Roman" w:hAnsi="Times New Roman" w:cs="Times New Roman"/>
        <w:b/>
        <w:bCs/>
        <w:color w:val="000000"/>
        <w:kern w:val="0"/>
        <w:sz w:val="20"/>
        <w:szCs w:val="20"/>
        <w14:ligatures w14:val="none"/>
      </w:rPr>
      <w:t xml:space="preserve"> TRANSFORMASI ARSITEKTUR BATAK TOBA</w:t>
    </w:r>
  </w:p>
  <w:p w:rsidR="00A50B05" w:rsidRDefault="00820DEF">
    <w:pPr>
      <w:spacing w:after="0" w:line="240" w:lineRule="auto"/>
      <w:ind w:left="232" w:right="58"/>
      <w:jc w:val="right"/>
      <w:rPr>
        <w:rFonts w:ascii="Times New Roman" w:eastAsia="Times New Roman" w:hAnsi="Times New Roman" w:cs="Times New Roman"/>
        <w:b/>
        <w:bCs/>
        <w:kern w:val="0"/>
        <w:sz w:val="20"/>
        <w:szCs w:val="20"/>
        <w14:ligatures w14:val="none"/>
      </w:rPr>
    </w:pPr>
    <w:r>
      <w:rPr>
        <w:rFonts w:ascii="Times New Roman" w:eastAsia="Times New Roman" w:hAnsi="Times New Roman" w:cs="Times New Roman"/>
        <w:b/>
        <w:bCs/>
        <w:color w:val="000000"/>
        <w:kern w:val="0"/>
        <w:sz w:val="20"/>
        <w:szCs w:val="20"/>
        <w14:ligatures w14:val="none"/>
      </w:rPr>
      <w:t xml:space="preserve"> </w:t>
    </w:r>
  </w:p>
  <w:p w:rsidR="00A50B05" w:rsidRDefault="00820DEF">
    <w:pPr>
      <w:spacing w:after="0" w:line="240" w:lineRule="auto"/>
      <w:jc w:val="right"/>
      <w:rPr>
        <w:lang w:val="id-ID"/>
      </w:rPr>
    </w:pPr>
    <w:r>
      <w:rPr>
        <w:rFonts w:ascii="Times New Roman" w:eastAsia="Calibri" w:hAnsi="Times New Roman" w:cs="Times New Roman"/>
        <w:kern w:val="0"/>
        <w:sz w:val="18"/>
        <w:szCs w:val="18"/>
        <w:lang/>
      </w:rPr>
      <w:t xml:space="preserve">Halaman </w:t>
    </w:r>
    <w:r>
      <w:rPr>
        <w:rFonts w:ascii="Times New Roman" w:eastAsia="Calibri" w:hAnsi="Times New Roman" w:cs="Times New Roman"/>
        <w:kern w:val="0"/>
        <w:sz w:val="18"/>
        <w:szCs w:val="18"/>
        <w:lang w:val="id-ID"/>
      </w:rPr>
      <w:t xml:space="preserve"> 109</w:t>
    </w:r>
    <w:r>
      <w:rPr>
        <w:rFonts w:ascii="Times New Roman" w:eastAsia="Calibri" w:hAnsi="Times New Roman" w:cs="Times New Roman"/>
        <w:kern w:val="0"/>
        <w:sz w:val="18"/>
        <w:szCs w:val="18"/>
        <w:lang/>
      </w:rPr>
      <w:t>-</w:t>
    </w:r>
    <w:r>
      <w:rPr>
        <w:rFonts w:ascii="Times New Roman" w:eastAsia="Calibri" w:hAnsi="Times New Roman" w:cs="Times New Roman"/>
        <w:kern w:val="0"/>
        <w:sz w:val="18"/>
        <w:szCs w:val="18"/>
        <w:lang w:val="id-ID"/>
      </w:rPr>
      <w:t>116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DEF" w:rsidRDefault="00820DEF">
      <w:pPr>
        <w:spacing w:after="0"/>
      </w:pPr>
      <w:r>
        <w:separator/>
      </w:r>
    </w:p>
  </w:footnote>
  <w:footnote w:type="continuationSeparator" w:id="0">
    <w:p w:rsidR="00820DEF" w:rsidRDefault="00820DE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05" w:rsidRDefault="00820DEF">
    <w:pPr>
      <w:pStyle w:val="Header"/>
      <w:tabs>
        <w:tab w:val="clear" w:pos="4680"/>
        <w:tab w:val="clear" w:pos="9360"/>
      </w:tabs>
      <w:ind w:leftChars="-100" w:left="-220" w:rightChars="-97" w:right="-213"/>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-129540</wp:posOffset>
              </wp:positionH>
              <wp:positionV relativeFrom="paragraph">
                <wp:posOffset>247015</wp:posOffset>
              </wp:positionV>
              <wp:extent cx="6107430" cy="12065"/>
              <wp:effectExtent l="0" t="4445" r="7620" b="12065"/>
              <wp:wrapNone/>
              <wp:docPr id="14" name="Straight Connector 14"/>
              <wp:cNvGraphicFramePr/>
              <a:graphic xmlns:a="http://schemas.openxmlformats.org/drawingml/2006/main">
                <a:graphicData uri="http://schemas.microsoft.com/office/word/2010/wordprocessingShape">
                  <wps:wsp>
                    <wps:cNvCnPr/>
                    <wps:spPr>
                      <a:xfrm>
                        <a:off x="0" y="0"/>
                        <a:ext cx="6107430" cy="12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0.2pt;margin-top:19.45pt;height:0.95pt;width:480.9pt;z-index:251660288;mso-width-relative:page;mso-height-relative:page;" filled="f" stroked="t" coordsize="21600,21600" o:gfxdata="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5GtYrYAAAA&#10;CQEAAA8AAAAAAAAAAQAgAAAAIgAAAGRycy9kb3ducmV2LnhtbFBLAQIUABQAAAAIAIdO4kCE6iM7&#10;5AEAANwDAAAOAAAAAAAAAAEAIAAAACcBAABkcnMvZTJvRG9jLnhtbFBLBQYAAAAABgAGAFkBAAB9&#10;BQAAAAA=&#10;">
              <v:fill on="f" focussize="0,0"/>
              <v:stroke color="#000000 [3200]" joinstyle="round"/>
              <v:imagedata o:title=""/>
              <o:lock v:ext="edit" aspectratio="f"/>
            </v:line>
          </w:pict>
        </mc:Fallback>
      </mc:AlternateContent>
    </w:r>
    <w:r>
      <w:rPr>
        <w:rFonts w:ascii="Times New Roman" w:hAnsi="Times New Roman" w:cs="Times New Roman"/>
        <w:i/>
      </w:rPr>
      <w:t>Jurnal Sains dan Teknologi</w:t>
    </w:r>
    <w:r>
      <w:rPr>
        <w:rFonts w:ascii="Times New Roman" w:hAnsi="Times New Roman" w:cs="Times New Roman"/>
      </w:rPr>
      <w:t xml:space="preserve"> </w:t>
    </w:r>
    <w:r>
      <w:rPr>
        <w:rFonts w:ascii="Bremen Bd BT" w:hAnsi="Bremen Bd BT" w:cs="Bremen Bd BT"/>
      </w:rPr>
      <w:t>ISTP</w:t>
    </w:r>
    <w:r>
      <w:rPr>
        <w:rFonts w:ascii="Times New Roman" w:hAnsi="Times New Roman" w:cs="Times New Roman"/>
        <w:i/>
      </w:rPr>
      <w:t xml:space="preserve">, VOL. </w:t>
    </w:r>
    <w:r>
      <w:rPr>
        <w:rFonts w:ascii="Times New Roman" w:hAnsi="Times New Roman" w:cs="Times New Roman"/>
        <w:i/>
        <w:lang w:val="id-ID"/>
      </w:rPr>
      <w:t>20</w:t>
    </w:r>
    <w:r>
      <w:rPr>
        <w:rFonts w:ascii="Times New Roman" w:hAnsi="Times New Roman" w:cs="Times New Roman"/>
        <w:i/>
      </w:rPr>
      <w:t xml:space="preserve">, No.01, </w:t>
    </w:r>
    <w:r>
      <w:rPr>
        <w:rFonts w:ascii="Times New Roman" w:hAnsi="Times New Roman" w:cs="Times New Roman"/>
        <w:i/>
        <w:lang w:val="id-ID"/>
      </w:rPr>
      <w:t>Desember</w:t>
    </w:r>
    <w:r>
      <w:rPr>
        <w:rFonts w:ascii="Times New Roman" w:hAnsi="Times New Roman" w:cs="Times New Roman"/>
        <w:i/>
      </w:rPr>
      <w:t xml:space="preserve"> 2023 pISSN 2356-0878, eISSN 2714-6758</w:t>
    </w:r>
  </w:p>
  <w:p w:rsidR="00A50B05" w:rsidRDefault="00A50B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lowerLetter"/>
      <w:lvlText w:val="%1."/>
      <w:lvlJc w:val="left"/>
      <w:pPr>
        <w:ind w:left="1277"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00000002"/>
    <w:multiLevelType w:val="multilevel"/>
    <w:tmpl w:val="0000000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00000003"/>
    <w:multiLevelType w:val="multilevel"/>
    <w:tmpl w:val="00000003"/>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166F4BE7"/>
    <w:multiLevelType w:val="multilevel"/>
    <w:tmpl w:val="166F4BE7"/>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303522D3"/>
    <w:multiLevelType w:val="multilevel"/>
    <w:tmpl w:val="303522D3"/>
    <w:lvl w:ilvl="0">
      <w:start w:val="1"/>
      <w:numFmt w:val="upperRoman"/>
      <w:lvlText w:val="%1"/>
      <w:lvlJc w:val="left"/>
      <w:pPr>
        <w:ind w:left="1308" w:hanging="720"/>
      </w:pPr>
      <w:rPr>
        <w:rFonts w:hint="default"/>
        <w:lang w:eastAsia="en-US" w:bidi="ar-SA"/>
      </w:rPr>
    </w:lvl>
    <w:lvl w:ilvl="1">
      <w:start w:val="1"/>
      <w:numFmt w:val="decimal"/>
      <w:lvlText w:val="%1.%2."/>
      <w:lvlJc w:val="left"/>
      <w:pPr>
        <w:ind w:left="1308" w:hanging="720"/>
      </w:pPr>
      <w:rPr>
        <w:rFonts w:ascii="Times New Roman" w:eastAsia="Times New Roman" w:hAnsi="Times New Roman" w:cs="Times New Roman" w:hint="default"/>
        <w:b/>
        <w:bCs/>
        <w:w w:val="99"/>
        <w:sz w:val="24"/>
        <w:szCs w:val="24"/>
        <w:lang w:eastAsia="en-US" w:bidi="ar-SA"/>
      </w:rPr>
    </w:lvl>
    <w:lvl w:ilvl="2">
      <w:start w:val="1"/>
      <w:numFmt w:val="decimal"/>
      <w:lvlText w:val="%3."/>
      <w:lvlJc w:val="left"/>
      <w:pPr>
        <w:ind w:left="1668" w:hanging="360"/>
      </w:pPr>
      <w:rPr>
        <w:rFonts w:ascii="Times New Roman" w:eastAsia="Times New Roman" w:hAnsi="Times New Roman" w:cs="Times New Roman" w:hint="default"/>
        <w:w w:val="100"/>
        <w:sz w:val="20"/>
        <w:szCs w:val="20"/>
        <w:lang w:eastAsia="en-US" w:bidi="ar-SA"/>
      </w:rPr>
    </w:lvl>
    <w:lvl w:ilvl="3">
      <w:numFmt w:val="bullet"/>
      <w:lvlText w:val="•"/>
      <w:lvlJc w:val="left"/>
      <w:pPr>
        <w:ind w:left="3283" w:hanging="360"/>
      </w:pPr>
      <w:rPr>
        <w:rFonts w:hint="default"/>
        <w:lang w:eastAsia="en-US" w:bidi="ar-SA"/>
      </w:rPr>
    </w:lvl>
    <w:lvl w:ilvl="4">
      <w:numFmt w:val="bullet"/>
      <w:lvlText w:val="•"/>
      <w:lvlJc w:val="left"/>
      <w:pPr>
        <w:ind w:left="4095" w:hanging="360"/>
      </w:pPr>
      <w:rPr>
        <w:rFonts w:hint="default"/>
        <w:lang w:eastAsia="en-US" w:bidi="ar-SA"/>
      </w:rPr>
    </w:lvl>
    <w:lvl w:ilvl="5">
      <w:numFmt w:val="bullet"/>
      <w:lvlText w:val="•"/>
      <w:lvlJc w:val="left"/>
      <w:pPr>
        <w:ind w:left="4907" w:hanging="360"/>
      </w:pPr>
      <w:rPr>
        <w:rFonts w:hint="default"/>
        <w:lang w:eastAsia="en-US" w:bidi="ar-SA"/>
      </w:rPr>
    </w:lvl>
    <w:lvl w:ilvl="6">
      <w:numFmt w:val="bullet"/>
      <w:lvlText w:val="•"/>
      <w:lvlJc w:val="left"/>
      <w:pPr>
        <w:ind w:left="5719" w:hanging="360"/>
      </w:pPr>
      <w:rPr>
        <w:rFonts w:hint="default"/>
        <w:lang w:eastAsia="en-US" w:bidi="ar-SA"/>
      </w:rPr>
    </w:lvl>
    <w:lvl w:ilvl="7">
      <w:numFmt w:val="bullet"/>
      <w:lvlText w:val="•"/>
      <w:lvlJc w:val="left"/>
      <w:pPr>
        <w:ind w:left="6530" w:hanging="360"/>
      </w:pPr>
      <w:rPr>
        <w:rFonts w:hint="default"/>
        <w:lang w:eastAsia="en-US" w:bidi="ar-SA"/>
      </w:rPr>
    </w:lvl>
    <w:lvl w:ilvl="8">
      <w:numFmt w:val="bullet"/>
      <w:lvlText w:val="•"/>
      <w:lvlJc w:val="left"/>
      <w:pPr>
        <w:ind w:left="7342" w:hanging="360"/>
      </w:pPr>
      <w:rPr>
        <w:rFonts w:hint="default"/>
        <w:lang w:eastAsia="en-US" w:bidi="ar-SA"/>
      </w:rPr>
    </w:lvl>
  </w:abstractNum>
  <w:abstractNum w:abstractNumId="5">
    <w:nsid w:val="31E974DD"/>
    <w:multiLevelType w:val="multilevel"/>
    <w:tmpl w:val="31E974DD"/>
    <w:lvl w:ilvl="0">
      <w:start w:val="1"/>
      <w:numFmt w:val="decimal"/>
      <w:lvlText w:val="%1."/>
      <w:lvlJc w:val="left"/>
      <w:pPr>
        <w:tabs>
          <w:tab w:val="left" w:pos="720"/>
        </w:tabs>
        <w:ind w:left="720" w:hanging="360"/>
      </w:pPr>
      <w:rPr>
        <w:rFonts w:ascii="Times New Roman" w:hAnsi="Times New Roman" w:cs="Times New Roman" w:hint="default"/>
        <w:i w:val="0"/>
        <w:iCs w:val="0"/>
        <w:color w:val="000000"/>
        <w:sz w:val="24"/>
        <w:szCs w:val="24"/>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3CA54A9C"/>
    <w:multiLevelType w:val="multilevel"/>
    <w:tmpl w:val="3CA54A9C"/>
    <w:lvl w:ilvl="0">
      <w:start w:val="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4B4E30A5"/>
    <w:multiLevelType w:val="multilevel"/>
    <w:tmpl w:val="4B4E30A5"/>
    <w:lvl w:ilvl="0">
      <w:start w:val="1"/>
      <w:numFmt w:val="decimal"/>
      <w:lvlText w:val="%1."/>
      <w:lvlJc w:val="left"/>
      <w:pPr>
        <w:ind w:left="1668" w:hanging="360"/>
      </w:pPr>
      <w:rPr>
        <w:rFonts w:ascii="Times New Roman" w:eastAsia="Times New Roman" w:hAnsi="Times New Roman" w:cs="Times New Roman" w:hint="default"/>
        <w:w w:val="100"/>
        <w:sz w:val="20"/>
        <w:szCs w:val="20"/>
        <w:lang w:eastAsia="en-US" w:bidi="ar-SA"/>
      </w:rPr>
    </w:lvl>
    <w:lvl w:ilvl="1">
      <w:numFmt w:val="bullet"/>
      <w:lvlText w:val="•"/>
      <w:lvlJc w:val="left"/>
      <w:pPr>
        <w:ind w:left="2390" w:hanging="360"/>
      </w:pPr>
      <w:rPr>
        <w:rFonts w:hint="default"/>
        <w:lang w:eastAsia="en-US" w:bidi="ar-SA"/>
      </w:rPr>
    </w:lvl>
    <w:lvl w:ilvl="2">
      <w:numFmt w:val="bullet"/>
      <w:lvlText w:val="•"/>
      <w:lvlJc w:val="left"/>
      <w:pPr>
        <w:ind w:left="3121" w:hanging="360"/>
      </w:pPr>
      <w:rPr>
        <w:rFonts w:hint="default"/>
        <w:lang w:eastAsia="en-US" w:bidi="ar-SA"/>
      </w:rPr>
    </w:lvl>
    <w:lvl w:ilvl="3">
      <w:numFmt w:val="bullet"/>
      <w:lvlText w:val="•"/>
      <w:lvlJc w:val="left"/>
      <w:pPr>
        <w:ind w:left="3851" w:hanging="360"/>
      </w:pPr>
      <w:rPr>
        <w:rFonts w:hint="default"/>
        <w:lang w:eastAsia="en-US" w:bidi="ar-SA"/>
      </w:rPr>
    </w:lvl>
    <w:lvl w:ilvl="4">
      <w:numFmt w:val="bullet"/>
      <w:lvlText w:val="•"/>
      <w:lvlJc w:val="left"/>
      <w:pPr>
        <w:ind w:left="4582" w:hanging="360"/>
      </w:pPr>
      <w:rPr>
        <w:rFonts w:hint="default"/>
        <w:lang w:eastAsia="en-US" w:bidi="ar-SA"/>
      </w:rPr>
    </w:lvl>
    <w:lvl w:ilvl="5">
      <w:numFmt w:val="bullet"/>
      <w:lvlText w:val="•"/>
      <w:lvlJc w:val="left"/>
      <w:pPr>
        <w:ind w:left="5313" w:hanging="360"/>
      </w:pPr>
      <w:rPr>
        <w:rFonts w:hint="default"/>
        <w:lang w:eastAsia="en-US" w:bidi="ar-SA"/>
      </w:rPr>
    </w:lvl>
    <w:lvl w:ilvl="6">
      <w:numFmt w:val="bullet"/>
      <w:lvlText w:val="•"/>
      <w:lvlJc w:val="left"/>
      <w:pPr>
        <w:ind w:left="6043" w:hanging="360"/>
      </w:pPr>
      <w:rPr>
        <w:rFonts w:hint="default"/>
        <w:lang w:eastAsia="en-US" w:bidi="ar-SA"/>
      </w:rPr>
    </w:lvl>
    <w:lvl w:ilvl="7">
      <w:numFmt w:val="bullet"/>
      <w:lvlText w:val="•"/>
      <w:lvlJc w:val="left"/>
      <w:pPr>
        <w:ind w:left="6774" w:hanging="360"/>
      </w:pPr>
      <w:rPr>
        <w:rFonts w:hint="default"/>
        <w:lang w:eastAsia="en-US" w:bidi="ar-SA"/>
      </w:rPr>
    </w:lvl>
    <w:lvl w:ilvl="8">
      <w:numFmt w:val="bullet"/>
      <w:lvlText w:val="•"/>
      <w:lvlJc w:val="left"/>
      <w:pPr>
        <w:ind w:left="7505" w:hanging="360"/>
      </w:pPr>
      <w:rPr>
        <w:rFonts w:hint="default"/>
        <w:lang w:eastAsia="en-US" w:bidi="ar-SA"/>
      </w:rPr>
    </w:lvl>
  </w:abstractNum>
  <w:abstractNum w:abstractNumId="8">
    <w:nsid w:val="54965859"/>
    <w:multiLevelType w:val="multilevel"/>
    <w:tmpl w:val="54965859"/>
    <w:lvl w:ilvl="0">
      <w:start w:val="1"/>
      <w:numFmt w:val="bullet"/>
      <w:lvlText w:val=""/>
      <w:lvlJc w:val="left"/>
      <w:pPr>
        <w:ind w:left="2028" w:hanging="360"/>
      </w:pPr>
      <w:rPr>
        <w:rFonts w:ascii="Symbol" w:hAnsi="Symbol" w:hint="default"/>
      </w:rPr>
    </w:lvl>
    <w:lvl w:ilvl="1">
      <w:start w:val="1"/>
      <w:numFmt w:val="bullet"/>
      <w:lvlText w:val="o"/>
      <w:lvlJc w:val="left"/>
      <w:pPr>
        <w:ind w:left="2748" w:hanging="360"/>
      </w:pPr>
      <w:rPr>
        <w:rFonts w:ascii="Courier New" w:hAnsi="Courier New" w:cs="Courier New" w:hint="default"/>
      </w:rPr>
    </w:lvl>
    <w:lvl w:ilvl="2">
      <w:start w:val="1"/>
      <w:numFmt w:val="bullet"/>
      <w:lvlText w:val=""/>
      <w:lvlJc w:val="left"/>
      <w:pPr>
        <w:ind w:left="3468" w:hanging="360"/>
      </w:pPr>
      <w:rPr>
        <w:rFonts w:ascii="Wingdings" w:hAnsi="Wingdings" w:hint="default"/>
      </w:rPr>
    </w:lvl>
    <w:lvl w:ilvl="3">
      <w:start w:val="1"/>
      <w:numFmt w:val="bullet"/>
      <w:lvlText w:val=""/>
      <w:lvlJc w:val="left"/>
      <w:pPr>
        <w:ind w:left="4188" w:hanging="360"/>
      </w:pPr>
      <w:rPr>
        <w:rFonts w:ascii="Symbol" w:hAnsi="Symbol" w:hint="default"/>
      </w:rPr>
    </w:lvl>
    <w:lvl w:ilvl="4">
      <w:start w:val="1"/>
      <w:numFmt w:val="bullet"/>
      <w:lvlText w:val="o"/>
      <w:lvlJc w:val="left"/>
      <w:pPr>
        <w:ind w:left="4908" w:hanging="360"/>
      </w:pPr>
      <w:rPr>
        <w:rFonts w:ascii="Courier New" w:hAnsi="Courier New" w:cs="Courier New" w:hint="default"/>
      </w:rPr>
    </w:lvl>
    <w:lvl w:ilvl="5">
      <w:start w:val="1"/>
      <w:numFmt w:val="bullet"/>
      <w:lvlText w:val=""/>
      <w:lvlJc w:val="left"/>
      <w:pPr>
        <w:ind w:left="5628" w:hanging="360"/>
      </w:pPr>
      <w:rPr>
        <w:rFonts w:ascii="Wingdings" w:hAnsi="Wingdings" w:hint="default"/>
      </w:rPr>
    </w:lvl>
    <w:lvl w:ilvl="6">
      <w:start w:val="1"/>
      <w:numFmt w:val="bullet"/>
      <w:lvlText w:val=""/>
      <w:lvlJc w:val="left"/>
      <w:pPr>
        <w:ind w:left="6348" w:hanging="360"/>
      </w:pPr>
      <w:rPr>
        <w:rFonts w:ascii="Symbol" w:hAnsi="Symbol" w:hint="default"/>
      </w:rPr>
    </w:lvl>
    <w:lvl w:ilvl="7">
      <w:start w:val="1"/>
      <w:numFmt w:val="bullet"/>
      <w:lvlText w:val="o"/>
      <w:lvlJc w:val="left"/>
      <w:pPr>
        <w:ind w:left="7068" w:hanging="360"/>
      </w:pPr>
      <w:rPr>
        <w:rFonts w:ascii="Courier New" w:hAnsi="Courier New" w:cs="Courier New" w:hint="default"/>
      </w:rPr>
    </w:lvl>
    <w:lvl w:ilvl="8">
      <w:start w:val="1"/>
      <w:numFmt w:val="bullet"/>
      <w:lvlText w:val=""/>
      <w:lvlJc w:val="left"/>
      <w:pPr>
        <w:ind w:left="7788"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7"/>
  </w:num>
  <w:num w:numId="4">
    <w:abstractNumId w:val="0"/>
    <w:lvlOverride w:ilvl="0">
      <w:startOverride w:val="1"/>
    </w:lvlOverride>
  </w:num>
  <w:num w:numId="5">
    <w:abstractNumId w:val="1"/>
    <w:lvlOverride w:ilvl="0">
      <w:startOverride w:val="1"/>
    </w:lvlOverride>
  </w:num>
  <w:num w:numId="6">
    <w:abstractNumId w:val="8"/>
  </w:num>
  <w:num w:numId="7">
    <w:abstractNumId w:val="2"/>
  </w:num>
  <w:num w:numId="8">
    <w:abstractNumId w:val="3"/>
    <w:lvlOverride w:ilvl="0">
      <w:startOverride w:val="5"/>
      <w:lvl w:ilvl="0">
        <w:start w:val="5"/>
        <w:numFmt w:val="decimal"/>
        <w:lvlText w:val="%1."/>
        <w:lvlJc w:val="left"/>
        <w:pPr>
          <w:tabs>
            <w:tab w:val="left" w:pos="720"/>
          </w:tabs>
          <w:ind w:left="0" w:firstLine="0"/>
        </w:pPr>
        <w:rPr>
          <w:rFonts w:ascii="Times New Roman" w:hAnsi="Times New Roman" w:cs="Times New Roman" w:hint="default"/>
          <w:i w:val="0"/>
          <w:iCs w:val="0"/>
          <w:color w:val="000000"/>
          <w:sz w:val="24"/>
          <w:szCs w:val="24"/>
        </w:rPr>
      </w:lvl>
    </w:lvlOverride>
    <w:lvlOverride w:ilvl="1">
      <w:startOverride w:val="1"/>
      <w:lvl w:ilvl="1" w:tentative="1">
        <w:start w:val="1"/>
        <w:numFmt w:val="decimal"/>
        <w:lvlText w:val=""/>
        <w:lvlJc w:val="left"/>
      </w:lvl>
    </w:lvlOverride>
    <w:lvlOverride w:ilvl="2">
      <w:startOverride w:val="1"/>
      <w:lvl w:ilvl="2" w:tentative="1">
        <w:start w:val="1"/>
        <w:numFmt w:val="decimal"/>
        <w:lvlText w:val=""/>
        <w:lvlJc w:val="left"/>
      </w:lvl>
    </w:lvlOverride>
    <w:lvlOverride w:ilvl="3">
      <w:startOverride w:val="1"/>
      <w:lvl w:ilvl="3" w:tentative="1">
        <w:start w:val="1"/>
        <w:numFmt w:val="decimal"/>
        <w:lvlText w:val=""/>
        <w:lvlJc w:val="left"/>
      </w:lvl>
    </w:lvlOverride>
    <w:lvlOverride w:ilvl="4">
      <w:startOverride w:val="1"/>
      <w:lvl w:ilvl="4" w:tentative="1">
        <w:start w:val="1"/>
        <w:numFmt w:val="decimal"/>
        <w:lvlText w:val=""/>
        <w:lvlJc w:val="left"/>
      </w:lvl>
    </w:lvlOverride>
    <w:lvlOverride w:ilvl="5">
      <w:startOverride w:val="1"/>
      <w:lvl w:ilvl="5" w:tentative="1">
        <w:start w:val="1"/>
        <w:numFmt w:val="decimal"/>
        <w:lvlText w:val=""/>
        <w:lvlJc w:val="left"/>
      </w:lvl>
    </w:lvlOverride>
    <w:lvlOverride w:ilvl="6">
      <w:startOverride w:val="1"/>
      <w:lvl w:ilvl="6" w:tentative="1">
        <w:start w:val="1"/>
        <w:numFmt w:val="decimal"/>
        <w:lvlText w:val=""/>
        <w:lvlJc w:val="left"/>
      </w:lvl>
    </w:lvlOverride>
    <w:lvlOverride w:ilvl="7">
      <w:startOverride w:val="1"/>
      <w:lvl w:ilvl="7" w:tentative="1">
        <w:start w:val="1"/>
        <w:numFmt w:val="decimal"/>
        <w:lvlText w:val=""/>
        <w:lvlJc w:val="left"/>
      </w:lvl>
    </w:lvlOverride>
    <w:lvlOverride w:ilvl="8">
      <w:startOverride w:val="1"/>
      <w:lvl w:ilvl="8" w:tentative="1">
        <w:start w:val="1"/>
        <w:numFmt w:val="decimal"/>
        <w:lvlText w:val=""/>
        <w:lvlJc w:val="left"/>
      </w:lvl>
    </w:lvlOverride>
  </w:num>
  <w:num w:numId="9">
    <w:abstractNumId w:val="6"/>
    <w:lvlOverride w:ilvl="0">
      <w:startOverride w:val="6"/>
      <w:lvl w:ilvl="0">
        <w:start w:val="6"/>
        <w:numFmt w:val="decimal"/>
        <w:lvlText w:val="%1."/>
        <w:lvlJc w:val="left"/>
        <w:pPr>
          <w:tabs>
            <w:tab w:val="left" w:pos="720"/>
          </w:tabs>
          <w:ind w:left="0" w:firstLine="0"/>
        </w:pPr>
        <w:rPr>
          <w:rFonts w:ascii="Times New Roman" w:hAnsi="Times New Roman" w:cs="Times New Roman" w:hint="default"/>
          <w:i w:val="0"/>
          <w:iCs w:val="0"/>
          <w:color w:val="000000"/>
          <w:sz w:val="24"/>
          <w:szCs w:val="24"/>
        </w:rPr>
      </w:lvl>
    </w:lvlOverride>
    <w:lvlOverride w:ilvl="1">
      <w:startOverride w:val="1"/>
      <w:lvl w:ilvl="1" w:tentative="1">
        <w:start w:val="1"/>
        <w:numFmt w:val="decimal"/>
        <w:lvlText w:val=""/>
        <w:lvlJc w:val="left"/>
      </w:lvl>
    </w:lvlOverride>
    <w:lvlOverride w:ilvl="2">
      <w:startOverride w:val="1"/>
      <w:lvl w:ilvl="2" w:tentative="1">
        <w:start w:val="1"/>
        <w:numFmt w:val="decimal"/>
        <w:lvlText w:val=""/>
        <w:lvlJc w:val="left"/>
      </w:lvl>
    </w:lvlOverride>
    <w:lvlOverride w:ilvl="3">
      <w:startOverride w:val="1"/>
      <w:lvl w:ilvl="3" w:tentative="1">
        <w:start w:val="1"/>
        <w:numFmt w:val="decimal"/>
        <w:lvlText w:val=""/>
        <w:lvlJc w:val="left"/>
      </w:lvl>
    </w:lvlOverride>
    <w:lvlOverride w:ilvl="4">
      <w:startOverride w:val="1"/>
      <w:lvl w:ilvl="4" w:tentative="1">
        <w:start w:val="1"/>
        <w:numFmt w:val="decimal"/>
        <w:lvlText w:val=""/>
        <w:lvlJc w:val="left"/>
      </w:lvl>
    </w:lvlOverride>
    <w:lvlOverride w:ilvl="5">
      <w:startOverride w:val="1"/>
      <w:lvl w:ilvl="5" w:tentative="1">
        <w:start w:val="1"/>
        <w:numFmt w:val="decimal"/>
        <w:lvlText w:val=""/>
        <w:lvlJc w:val="left"/>
      </w:lvl>
    </w:lvlOverride>
    <w:lvlOverride w:ilvl="6">
      <w:startOverride w:val="1"/>
      <w:lvl w:ilvl="6" w:tentative="1">
        <w:start w:val="1"/>
        <w:numFmt w:val="decimal"/>
        <w:lvlText w:val=""/>
        <w:lvlJc w:val="left"/>
      </w:lvl>
    </w:lvlOverride>
    <w:lvlOverride w:ilvl="7">
      <w:startOverride w:val="1"/>
      <w:lvl w:ilvl="7" w:tentative="1">
        <w:start w:val="1"/>
        <w:numFmt w:val="decimal"/>
        <w:lvlText w:val=""/>
        <w:lvlJc w:val="left"/>
      </w:lvl>
    </w:lvlOverride>
    <w:lvlOverride w:ilvl="8">
      <w:startOverride w:val="1"/>
      <w:lvl w:ilvl="8" w:tentative="1">
        <w:start w:val="1"/>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1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F8C"/>
    <w:rsid w:val="00064813"/>
    <w:rsid w:val="00083BE8"/>
    <w:rsid w:val="0008789B"/>
    <w:rsid w:val="000A35C4"/>
    <w:rsid w:val="000B23AF"/>
    <w:rsid w:val="00227B8A"/>
    <w:rsid w:val="002846B3"/>
    <w:rsid w:val="002F70C0"/>
    <w:rsid w:val="0030310D"/>
    <w:rsid w:val="00324A5A"/>
    <w:rsid w:val="00441D1F"/>
    <w:rsid w:val="004727B5"/>
    <w:rsid w:val="005405DE"/>
    <w:rsid w:val="00581061"/>
    <w:rsid w:val="005925B1"/>
    <w:rsid w:val="005C7C45"/>
    <w:rsid w:val="006A7F8C"/>
    <w:rsid w:val="006B3060"/>
    <w:rsid w:val="006C1CFE"/>
    <w:rsid w:val="006C5058"/>
    <w:rsid w:val="007A266B"/>
    <w:rsid w:val="00820DEF"/>
    <w:rsid w:val="0095361D"/>
    <w:rsid w:val="0097499D"/>
    <w:rsid w:val="009C117B"/>
    <w:rsid w:val="00A30CD3"/>
    <w:rsid w:val="00A50B05"/>
    <w:rsid w:val="00AD3C19"/>
    <w:rsid w:val="00B21C14"/>
    <w:rsid w:val="00B3275F"/>
    <w:rsid w:val="00B62730"/>
    <w:rsid w:val="00B7208B"/>
    <w:rsid w:val="00BC3A53"/>
    <w:rsid w:val="00BE6FE0"/>
    <w:rsid w:val="00D1019F"/>
    <w:rsid w:val="00D14D18"/>
    <w:rsid w:val="00DC522F"/>
    <w:rsid w:val="00DF1BD7"/>
    <w:rsid w:val="00E5377D"/>
    <w:rsid w:val="00E60304"/>
    <w:rsid w:val="00F53758"/>
    <w:rsid w:val="300B030C"/>
    <w:rsid w:val="353E61DD"/>
    <w:rsid w:val="6AFC176B"/>
    <w:rsid w:val="779F06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qFormat="1"/>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qFormat="1"/>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qFormat="1"/>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6" w:lineRule="auto"/>
    </w:pPr>
    <w:rPr>
      <w:kern w:val="2"/>
      <w:sz w:val="22"/>
      <w:szCs w:val="22"/>
      <w14:ligatures w14:val="standardContextual"/>
    </w:rPr>
  </w:style>
  <w:style w:type="paragraph" w:styleId="Heading1">
    <w:name w:val="heading 1"/>
    <w:basedOn w:val="Normal"/>
    <w:link w:val="Heading1Char"/>
    <w:uiPriority w:val="1"/>
    <w:qFormat/>
    <w:pPr>
      <w:widowControl w:val="0"/>
      <w:autoSpaceDE w:val="0"/>
      <w:autoSpaceDN w:val="0"/>
      <w:spacing w:before="90" w:after="0" w:line="240" w:lineRule="auto"/>
      <w:ind w:left="1308"/>
      <w:outlineLvl w:val="0"/>
    </w:pPr>
    <w:rPr>
      <w:rFonts w:ascii="Times New Roman" w:eastAsia="Times New Roman" w:hAnsi="Times New Roman" w:cs="Times New Roman"/>
      <w:b/>
      <w:bCs/>
      <w:kern w:val="0"/>
      <w:sz w:val="24"/>
      <w:szCs w:val="24"/>
      <w:lang/>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kern w:val="0"/>
      <w:sz w:val="24"/>
      <w:szCs w:val="24"/>
      <w:lang/>
      <w14:ligatures w14:val="non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tyleswordwithsynonyms8m9z7">
    <w:name w:val="styles_wordwithsynonyms__8m9z7"/>
    <w:basedOn w:val="DefaultParagraphFont"/>
    <w:qFormat/>
  </w:style>
  <w:style w:type="character" w:customStyle="1" w:styleId="Heading1Char">
    <w:name w:val="Heading 1 Char"/>
    <w:basedOn w:val="DefaultParagraphFont"/>
    <w:link w:val="Heading1"/>
    <w:uiPriority w:val="1"/>
    <w:qFormat/>
    <w:rPr>
      <w:rFonts w:ascii="Times New Roman" w:eastAsia="Times New Roman" w:hAnsi="Times New Roman" w:cs="Times New Roman"/>
      <w:b/>
      <w:bCs/>
      <w:sz w:val="24"/>
      <w:szCs w:val="24"/>
      <w:lang/>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lang/>
    </w:rPr>
  </w:style>
  <w:style w:type="paragraph" w:styleId="ListParagraph">
    <w:name w:val="List Paragraph"/>
    <w:basedOn w:val="Normal"/>
    <w:uiPriority w:val="1"/>
    <w:qFormat/>
    <w:pPr>
      <w:widowControl w:val="0"/>
      <w:autoSpaceDE w:val="0"/>
      <w:autoSpaceDN w:val="0"/>
      <w:spacing w:after="0" w:line="240" w:lineRule="auto"/>
      <w:ind w:left="1668" w:hanging="360"/>
      <w:jc w:val="both"/>
    </w:pPr>
    <w:rPr>
      <w:rFonts w:ascii="Times New Roman" w:eastAsia="Times New Roman" w:hAnsi="Times New Roman" w:cs="Times New Roman"/>
      <w:kern w:val="0"/>
      <w:lang/>
      <w14:ligatures w14:val="none"/>
    </w:rPr>
  </w:style>
  <w:style w:type="character" w:customStyle="1" w:styleId="BalloonTextChar">
    <w:name w:val="Balloon Text Char"/>
    <w:basedOn w:val="DefaultParagraphFont"/>
    <w:link w:val="BalloonText"/>
    <w:uiPriority w:val="99"/>
    <w:semiHidden/>
    <w:qFormat/>
    <w:rPr>
      <w:rFonts w:ascii="Tahoma" w:hAnsi="Tahoma" w:cs="Tahoma"/>
      <w:kern w:val="2"/>
      <w:sz w:val="16"/>
      <w:szCs w:val="16"/>
      <w14:ligatures w14:val="standardContextual"/>
    </w:rPr>
  </w:style>
  <w:style w:type="character" w:customStyle="1" w:styleId="HeaderChar">
    <w:name w:val="Header Char"/>
    <w:basedOn w:val="DefaultParagraphFont"/>
    <w:link w:val="Header"/>
    <w:uiPriority w:val="99"/>
    <w:qFormat/>
    <w:rPr>
      <w:kern w:val="2"/>
      <w14:ligatures w14:val="standardContextual"/>
    </w:rPr>
  </w:style>
  <w:style w:type="character" w:customStyle="1" w:styleId="FooterChar">
    <w:name w:val="Footer Char"/>
    <w:basedOn w:val="DefaultParagraphFont"/>
    <w:link w:val="Footer"/>
    <w:uiPriority w:val="99"/>
    <w:qFormat/>
    <w:rPr>
      <w:kern w:val="2"/>
      <w14:ligatures w14:val="standardContextual"/>
    </w:rPr>
  </w:style>
  <w:style w:type="character" w:customStyle="1" w:styleId="UnresolvedMention">
    <w:name w:val="Unresolved Mention"/>
    <w:basedOn w:val="DefaultParagraphFont"/>
    <w:uiPriority w:val="99"/>
    <w:semiHidden/>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qFormat="1"/>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qFormat="1"/>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qFormat="1"/>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6" w:lineRule="auto"/>
    </w:pPr>
    <w:rPr>
      <w:kern w:val="2"/>
      <w:sz w:val="22"/>
      <w:szCs w:val="22"/>
      <w14:ligatures w14:val="standardContextual"/>
    </w:rPr>
  </w:style>
  <w:style w:type="paragraph" w:styleId="Heading1">
    <w:name w:val="heading 1"/>
    <w:basedOn w:val="Normal"/>
    <w:link w:val="Heading1Char"/>
    <w:uiPriority w:val="1"/>
    <w:qFormat/>
    <w:pPr>
      <w:widowControl w:val="0"/>
      <w:autoSpaceDE w:val="0"/>
      <w:autoSpaceDN w:val="0"/>
      <w:spacing w:before="90" w:after="0" w:line="240" w:lineRule="auto"/>
      <w:ind w:left="1308"/>
      <w:outlineLvl w:val="0"/>
    </w:pPr>
    <w:rPr>
      <w:rFonts w:ascii="Times New Roman" w:eastAsia="Times New Roman" w:hAnsi="Times New Roman" w:cs="Times New Roman"/>
      <w:b/>
      <w:bCs/>
      <w:kern w:val="0"/>
      <w:sz w:val="24"/>
      <w:szCs w:val="24"/>
      <w:lang/>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kern w:val="0"/>
      <w:sz w:val="24"/>
      <w:szCs w:val="24"/>
      <w:lang/>
      <w14:ligatures w14:val="non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tyleswordwithsynonyms8m9z7">
    <w:name w:val="styles_wordwithsynonyms__8m9z7"/>
    <w:basedOn w:val="DefaultParagraphFont"/>
    <w:qFormat/>
  </w:style>
  <w:style w:type="character" w:customStyle="1" w:styleId="Heading1Char">
    <w:name w:val="Heading 1 Char"/>
    <w:basedOn w:val="DefaultParagraphFont"/>
    <w:link w:val="Heading1"/>
    <w:uiPriority w:val="1"/>
    <w:qFormat/>
    <w:rPr>
      <w:rFonts w:ascii="Times New Roman" w:eastAsia="Times New Roman" w:hAnsi="Times New Roman" w:cs="Times New Roman"/>
      <w:b/>
      <w:bCs/>
      <w:sz w:val="24"/>
      <w:szCs w:val="24"/>
      <w:lang/>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lang/>
    </w:rPr>
  </w:style>
  <w:style w:type="paragraph" w:styleId="ListParagraph">
    <w:name w:val="List Paragraph"/>
    <w:basedOn w:val="Normal"/>
    <w:uiPriority w:val="1"/>
    <w:qFormat/>
    <w:pPr>
      <w:widowControl w:val="0"/>
      <w:autoSpaceDE w:val="0"/>
      <w:autoSpaceDN w:val="0"/>
      <w:spacing w:after="0" w:line="240" w:lineRule="auto"/>
      <w:ind w:left="1668" w:hanging="360"/>
      <w:jc w:val="both"/>
    </w:pPr>
    <w:rPr>
      <w:rFonts w:ascii="Times New Roman" w:eastAsia="Times New Roman" w:hAnsi="Times New Roman" w:cs="Times New Roman"/>
      <w:kern w:val="0"/>
      <w:lang/>
      <w14:ligatures w14:val="none"/>
    </w:rPr>
  </w:style>
  <w:style w:type="character" w:customStyle="1" w:styleId="BalloonTextChar">
    <w:name w:val="Balloon Text Char"/>
    <w:basedOn w:val="DefaultParagraphFont"/>
    <w:link w:val="BalloonText"/>
    <w:uiPriority w:val="99"/>
    <w:semiHidden/>
    <w:qFormat/>
    <w:rPr>
      <w:rFonts w:ascii="Tahoma" w:hAnsi="Tahoma" w:cs="Tahoma"/>
      <w:kern w:val="2"/>
      <w:sz w:val="16"/>
      <w:szCs w:val="16"/>
      <w14:ligatures w14:val="standardContextual"/>
    </w:rPr>
  </w:style>
  <w:style w:type="character" w:customStyle="1" w:styleId="HeaderChar">
    <w:name w:val="Header Char"/>
    <w:basedOn w:val="DefaultParagraphFont"/>
    <w:link w:val="Header"/>
    <w:uiPriority w:val="99"/>
    <w:qFormat/>
    <w:rPr>
      <w:kern w:val="2"/>
      <w14:ligatures w14:val="standardContextual"/>
    </w:rPr>
  </w:style>
  <w:style w:type="character" w:customStyle="1" w:styleId="FooterChar">
    <w:name w:val="Footer Char"/>
    <w:basedOn w:val="DefaultParagraphFont"/>
    <w:link w:val="Footer"/>
    <w:uiPriority w:val="99"/>
    <w:qFormat/>
    <w:rPr>
      <w:kern w:val="2"/>
      <w14:ligatures w14:val="standardContextual"/>
    </w:rPr>
  </w:style>
  <w:style w:type="character" w:customStyle="1" w:styleId="UnresolvedMention">
    <w:name w:val="Unresolved Mention"/>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toba/"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samosircottages.com/"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hyperlink" Target="mailto:,sukomayono@gmail.com" TargetMode="External"/><Relationship Id="rId19" Type="http://schemas.openxmlformats.org/officeDocument/2006/relationships/hyperlink" Target="http://toba/" TargetMode="External"/><Relationship Id="rId4" Type="http://schemas.microsoft.com/office/2007/relationships/stylesWithEffects" Target="stylesWithEffects.xml"/><Relationship Id="rId9" Type="http://schemas.openxmlformats.org/officeDocument/2006/relationships/hyperlink" Target="mailto:hernandessigalingging20@gmail.com" TargetMode="Externa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3043</Words>
  <Characters>17348</Characters>
  <Application>Microsoft Office Word</Application>
  <DocSecurity>0</DocSecurity>
  <Lines>144</Lines>
  <Paragraphs>40</Paragraphs>
  <ScaleCrop>false</ScaleCrop>
  <Company/>
  <LinksUpToDate>false</LinksUpToDate>
  <CharactersWithSpaces>20351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VENOM</dc:creator>
  <cp:lastModifiedBy>USER</cp:lastModifiedBy>
  <cp:revision>9</cp:revision>
  <dcterms:created xsi:type="dcterms:W3CDTF">2023-10-17T04:32:00Z</dcterms:created>
  <dcterms:modified xsi:type="dcterms:W3CDTF">2024-01-12T04:44:00Z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92D6945FD4E74E918B264B81AF991FA7_13</vt:lpwstr>
  </property>
</Properties>
</file>